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4" w:type="dxa"/>
        <w:tblLayout w:type="fixed"/>
        <w:tblCellMar>
          <w:left w:w="0" w:type="dxa"/>
          <w:right w:w="0" w:type="dxa"/>
        </w:tblCellMar>
        <w:tblLook w:val="0000" w:firstRow="0" w:lastRow="0" w:firstColumn="0" w:lastColumn="0" w:noHBand="0" w:noVBand="0"/>
      </w:tblPr>
      <w:tblGrid>
        <w:gridCol w:w="4514"/>
        <w:gridCol w:w="5130"/>
      </w:tblGrid>
      <w:tr w:rsidR="00DD0253" w:rsidRPr="008C58C2">
        <w:trPr>
          <w:cantSplit/>
          <w:trHeight w:val="20"/>
        </w:trPr>
        <w:tc>
          <w:tcPr>
            <w:tcW w:w="4514" w:type="dxa"/>
            <w:vMerge w:val="restart"/>
            <w:tcBorders>
              <w:top w:val="single" w:sz="4" w:space="0" w:color="000000"/>
              <w:left w:val="single" w:sz="4" w:space="0" w:color="000000"/>
              <w:bottom w:val="single" w:sz="4" w:space="0" w:color="000000"/>
            </w:tcBorders>
            <w:shd w:val="clear" w:color="auto" w:fill="auto"/>
            <w:vAlign w:val="bottom"/>
          </w:tcPr>
          <w:p w:rsidR="00DD0253" w:rsidRPr="008C58C2" w:rsidRDefault="002870A7">
            <w:pPr>
              <w:pStyle w:val="afd"/>
              <w:ind w:firstLine="0"/>
              <w:jc w:val="center"/>
            </w:pPr>
            <w:r w:rsidRPr="008C58C2">
              <w:t>Відмітка про одержа</w:t>
            </w:r>
            <w:bookmarkStart w:id="0" w:name="_GoBack"/>
            <w:bookmarkEnd w:id="0"/>
            <w:r w:rsidRPr="008C58C2">
              <w:t>ння</w:t>
            </w:r>
            <w:r w:rsidRPr="008C58C2">
              <w:br/>
              <w:t>(штамп</w:t>
            </w:r>
            <w:r w:rsidR="00DD0253" w:rsidRPr="008C58C2">
              <w:t xml:space="preserve"> </w:t>
            </w:r>
            <w:r w:rsidR="00FD5996" w:rsidRPr="008C58C2">
              <w:t xml:space="preserve">контролюючого </w:t>
            </w:r>
            <w:r w:rsidR="00DD0253" w:rsidRPr="008C58C2">
              <w:t>органу)</w:t>
            </w:r>
          </w:p>
        </w:tc>
        <w:tc>
          <w:tcPr>
            <w:tcW w:w="5130" w:type="dxa"/>
            <w:tcBorders>
              <w:left w:val="single" w:sz="4" w:space="0" w:color="000000"/>
            </w:tcBorders>
            <w:shd w:val="clear" w:color="auto" w:fill="auto"/>
          </w:tcPr>
          <w:p w:rsidR="00DD0253" w:rsidRPr="008C58C2" w:rsidRDefault="00DD0253" w:rsidP="00FB33F9">
            <w:pPr>
              <w:pStyle w:val="afd"/>
              <w:spacing w:after="0"/>
              <w:ind w:left="1445" w:firstLine="0"/>
              <w:jc w:val="left"/>
            </w:pPr>
            <w:r w:rsidRPr="008C58C2">
              <w:t>ЗАТВЕРДЖЕНО</w:t>
            </w:r>
          </w:p>
          <w:p w:rsidR="00DD0253" w:rsidRPr="008C58C2" w:rsidRDefault="00092B2A" w:rsidP="00FB33F9">
            <w:pPr>
              <w:pStyle w:val="afd"/>
              <w:ind w:left="1445" w:firstLine="0"/>
              <w:jc w:val="left"/>
            </w:pPr>
            <w:r>
              <w:t>Наказ Міністерства</w:t>
            </w:r>
            <w:r w:rsidR="00DD0253" w:rsidRPr="008C58C2">
              <w:br/>
            </w:r>
            <w:r w:rsidR="00FD5996" w:rsidRPr="008C58C2">
              <w:t>фінансів</w:t>
            </w:r>
            <w:r w:rsidR="00DD0253" w:rsidRPr="008C58C2">
              <w:t xml:space="preserve"> України</w:t>
            </w:r>
          </w:p>
          <w:p w:rsidR="00DD0253" w:rsidRPr="008C58C2" w:rsidRDefault="00712F8A" w:rsidP="00712F8A">
            <w:pPr>
              <w:pStyle w:val="afd"/>
              <w:ind w:left="1445" w:firstLine="0"/>
              <w:jc w:val="left"/>
            </w:pPr>
            <w:r>
              <w:t>17</w:t>
            </w:r>
            <w:r w:rsidR="00855DAC">
              <w:t>.08.</w:t>
            </w:r>
            <w:r w:rsidR="00DD0253" w:rsidRPr="008C58C2">
              <w:t>201</w:t>
            </w:r>
            <w:r w:rsidR="002A412E" w:rsidRPr="008C58C2">
              <w:rPr>
                <w:lang w:val="ru-RU"/>
              </w:rPr>
              <w:t>5</w:t>
            </w:r>
            <w:r w:rsidR="00FB33F9">
              <w:rPr>
                <w:lang w:val="ru-RU"/>
              </w:rPr>
              <w:t xml:space="preserve"> </w:t>
            </w:r>
            <w:r w:rsidR="00DD0253" w:rsidRPr="008C58C2">
              <w:t xml:space="preserve"> № </w:t>
            </w:r>
            <w:r>
              <w:t>715</w:t>
            </w:r>
          </w:p>
        </w:tc>
      </w:tr>
      <w:tr w:rsidR="00DD0253" w:rsidRPr="008C58C2">
        <w:trPr>
          <w:cantSplit/>
          <w:trHeight w:val="20"/>
        </w:trPr>
        <w:tc>
          <w:tcPr>
            <w:tcW w:w="4514" w:type="dxa"/>
            <w:vMerge/>
            <w:tcBorders>
              <w:top w:val="single" w:sz="4" w:space="0" w:color="000000"/>
              <w:left w:val="single" w:sz="4" w:space="0" w:color="000000"/>
              <w:bottom w:val="single" w:sz="4" w:space="0" w:color="000000"/>
            </w:tcBorders>
            <w:shd w:val="clear" w:color="auto" w:fill="auto"/>
            <w:vAlign w:val="bottom"/>
          </w:tcPr>
          <w:p w:rsidR="00DD0253" w:rsidRPr="008C58C2" w:rsidRDefault="00DD0253">
            <w:pPr>
              <w:pStyle w:val="afd"/>
              <w:snapToGrid w:val="0"/>
              <w:ind w:firstLine="0"/>
              <w:jc w:val="center"/>
            </w:pPr>
          </w:p>
        </w:tc>
        <w:tc>
          <w:tcPr>
            <w:tcW w:w="5130" w:type="dxa"/>
            <w:tcBorders>
              <w:left w:val="single" w:sz="4" w:space="0" w:color="000000"/>
            </w:tcBorders>
            <w:shd w:val="clear" w:color="auto" w:fill="auto"/>
          </w:tcPr>
          <w:p w:rsidR="00DD0253" w:rsidRPr="008C58C2" w:rsidRDefault="00DD0253">
            <w:pPr>
              <w:pStyle w:val="afd"/>
              <w:snapToGrid w:val="0"/>
              <w:ind w:firstLine="0"/>
              <w:jc w:val="center"/>
            </w:pPr>
          </w:p>
        </w:tc>
      </w:tr>
    </w:tbl>
    <w:p w:rsidR="00DC7D78" w:rsidRDefault="00DC7D78" w:rsidP="00B466CE">
      <w:pPr>
        <w:pStyle w:val="afd"/>
        <w:spacing w:before="0" w:after="0"/>
        <w:ind w:firstLine="0"/>
        <w:jc w:val="center"/>
        <w:rPr>
          <w:lang w:val="en-US"/>
        </w:rPr>
      </w:pPr>
    </w:p>
    <w:tbl>
      <w:tblPr>
        <w:tblW w:w="9639" w:type="dxa"/>
        <w:tblInd w:w="-10" w:type="dxa"/>
        <w:tblLayout w:type="fixed"/>
        <w:tblCellMar>
          <w:left w:w="0" w:type="dxa"/>
          <w:right w:w="0" w:type="dxa"/>
        </w:tblCellMar>
        <w:tblLook w:val="0000" w:firstRow="0" w:lastRow="0" w:firstColumn="0" w:lastColumn="0" w:noHBand="0" w:noVBand="0"/>
      </w:tblPr>
      <w:tblGrid>
        <w:gridCol w:w="709"/>
        <w:gridCol w:w="395"/>
        <w:gridCol w:w="1302"/>
        <w:gridCol w:w="339"/>
        <w:gridCol w:w="1360"/>
        <w:gridCol w:w="9"/>
        <w:gridCol w:w="564"/>
        <w:gridCol w:w="3544"/>
        <w:gridCol w:w="922"/>
        <w:gridCol w:w="495"/>
      </w:tblGrid>
      <w:tr w:rsidR="00E3727C" w:rsidRPr="003D5A89" w:rsidTr="00E3727C">
        <w:trPr>
          <w:trHeight w:val="113"/>
        </w:trPr>
        <w:tc>
          <w:tcPr>
            <w:tcW w:w="9639" w:type="dxa"/>
            <w:gridSpan w:val="10"/>
            <w:tcBorders>
              <w:top w:val="single" w:sz="8" w:space="0" w:color="000000"/>
              <w:left w:val="single" w:sz="8" w:space="0" w:color="000000"/>
              <w:bottom w:val="single" w:sz="4" w:space="0" w:color="000000"/>
              <w:right w:val="single" w:sz="8" w:space="0" w:color="000000"/>
            </w:tcBorders>
            <w:tcMar>
              <w:top w:w="57" w:type="dxa"/>
              <w:left w:w="57" w:type="dxa"/>
              <w:bottom w:w="57" w:type="dxa"/>
              <w:right w:w="57" w:type="dxa"/>
            </w:tcMar>
            <w:vAlign w:val="center"/>
          </w:tcPr>
          <w:p w:rsidR="00E3727C" w:rsidRPr="003D5A89" w:rsidRDefault="00E3727C" w:rsidP="00E3727C">
            <w:pPr>
              <w:spacing w:line="288" w:lineRule="auto"/>
              <w:rPr>
                <w:rFonts w:ascii="Pragmatica Bold" w:hAnsi="Pragmatica Bold" w:cs="Pragmatica Bold"/>
                <w:b w:val="0"/>
                <w:bCs w:val="0"/>
                <w:sz w:val="24"/>
                <w:szCs w:val="24"/>
              </w:rPr>
            </w:pPr>
            <w:r w:rsidRPr="003D5A89">
              <w:rPr>
                <w:rFonts w:ascii="Pragmatica Bold" w:hAnsi="Pragmatica Bold" w:cs="Pragmatica Bold"/>
                <w:sz w:val="24"/>
                <w:szCs w:val="24"/>
              </w:rPr>
              <w:t>Податкова декларація</w:t>
            </w:r>
          </w:p>
          <w:p w:rsidR="00E3727C" w:rsidRPr="003D5A89" w:rsidRDefault="00E3727C" w:rsidP="00E3727C">
            <w:pPr>
              <w:spacing w:line="288" w:lineRule="auto"/>
              <w:rPr>
                <w:sz w:val="24"/>
                <w:szCs w:val="24"/>
              </w:rPr>
            </w:pPr>
            <w:r w:rsidRPr="003D5A89">
              <w:rPr>
                <w:rFonts w:ascii="Pragmatica Bold" w:hAnsi="Pragmatica Bold" w:cs="Pragmatica Bold"/>
                <w:sz w:val="24"/>
                <w:szCs w:val="24"/>
              </w:rPr>
              <w:t>екологічного податку</w:t>
            </w:r>
            <w:r w:rsidRPr="003D5A89">
              <w:rPr>
                <w:rFonts w:ascii="Pragmatica Book" w:hAnsi="Pragmatica Book" w:cs="Pragmatica Book"/>
                <w:position w:val="8"/>
                <w:sz w:val="24"/>
                <w:szCs w:val="24"/>
              </w:rPr>
              <w:t>1</w:t>
            </w:r>
          </w:p>
        </w:tc>
      </w:tr>
      <w:tr w:rsidR="00E3727C" w:rsidRPr="003D5A89" w:rsidTr="00E3727C">
        <w:trPr>
          <w:trHeight w:val="113"/>
        </w:trPr>
        <w:tc>
          <w:tcPr>
            <w:tcW w:w="4114" w:type="dxa"/>
            <w:gridSpan w:val="6"/>
            <w:tcBorders>
              <w:top w:val="single" w:sz="4" w:space="0" w:color="000000"/>
              <w:left w:val="single" w:sz="8" w:space="0" w:color="000000"/>
              <w:bottom w:val="single" w:sz="4" w:space="0" w:color="000000"/>
              <w:right w:val="single" w:sz="8" w:space="0" w:color="000000"/>
            </w:tcBorders>
            <w:tcMar>
              <w:top w:w="57" w:type="dxa"/>
              <w:left w:w="57" w:type="dxa"/>
              <w:bottom w:w="57" w:type="dxa"/>
              <w:right w:w="57" w:type="dxa"/>
            </w:tcMar>
            <w:vAlign w:val="center"/>
          </w:tcPr>
          <w:p w:rsidR="00E3727C" w:rsidRPr="003D5A89" w:rsidRDefault="00E3727C" w:rsidP="00E3727C">
            <w:pPr>
              <w:spacing w:line="288" w:lineRule="auto"/>
              <w:jc w:val="right"/>
              <w:rPr>
                <w:sz w:val="24"/>
                <w:szCs w:val="24"/>
              </w:rPr>
            </w:pPr>
            <w:r w:rsidRPr="003D5A89">
              <w:rPr>
                <w:rFonts w:ascii="Pragmatica Book" w:hAnsi="Pragmatica Book" w:cs="Pragmatica Book"/>
                <w:sz w:val="24"/>
                <w:szCs w:val="24"/>
              </w:rPr>
              <w:t>порядковий</w:t>
            </w:r>
            <w:r w:rsidRPr="003D5A89">
              <w:rPr>
                <w:rFonts w:ascii="Pragmatica Book" w:hAnsi="Pragmatica Book" w:cs="Pragmatica Book"/>
                <w:sz w:val="24"/>
                <w:szCs w:val="24"/>
                <w:vertAlign w:val="superscript"/>
              </w:rPr>
              <w:t>2</w:t>
            </w:r>
            <w:r w:rsidRPr="003D5A89">
              <w:rPr>
                <w:rFonts w:ascii="Pragmatica Book" w:hAnsi="Pragmatica Book" w:cs="Pragmatica Book"/>
                <w:sz w:val="24"/>
                <w:szCs w:val="24"/>
              </w:rPr>
              <w:t xml:space="preserve"> №   </w:t>
            </w:r>
          </w:p>
        </w:tc>
        <w:tc>
          <w:tcPr>
            <w:tcW w:w="564" w:type="dxa"/>
            <w:tcBorders>
              <w:top w:val="single" w:sz="8" w:space="0" w:color="000000"/>
              <w:left w:val="single" w:sz="8" w:space="0" w:color="000000"/>
              <w:bottom w:val="single" w:sz="4" w:space="0" w:color="000000"/>
              <w:right w:val="single" w:sz="8" w:space="0" w:color="000000"/>
            </w:tcBorders>
            <w:tcMar>
              <w:top w:w="57" w:type="dxa"/>
              <w:left w:w="57" w:type="dxa"/>
              <w:bottom w:w="57" w:type="dxa"/>
              <w:right w:w="57" w:type="dxa"/>
            </w:tcMar>
            <w:vAlign w:val="cente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466"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spacing w:line="288" w:lineRule="auto"/>
              <w:ind w:right="57"/>
              <w:jc w:val="right"/>
              <w:rPr>
                <w:sz w:val="24"/>
                <w:szCs w:val="24"/>
              </w:rPr>
            </w:pPr>
            <w:r w:rsidRPr="003D5A89">
              <w:rPr>
                <w:rFonts w:ascii="Pragmatica Book" w:hAnsi="Pragmatica Book" w:cs="Pragmatica Book"/>
                <w:sz w:val="24"/>
                <w:szCs w:val="24"/>
              </w:rPr>
              <w:t>копія</w:t>
            </w:r>
            <w:r w:rsidRPr="003D5A89">
              <w:rPr>
                <w:rFonts w:ascii="Pragmatica Book" w:hAnsi="Pragmatica Book" w:cs="Pragmatica Book"/>
                <w:sz w:val="24"/>
                <w:szCs w:val="24"/>
                <w:vertAlign w:val="superscript"/>
              </w:rPr>
              <w:t>3</w:t>
            </w:r>
          </w:p>
        </w:tc>
        <w:tc>
          <w:tcPr>
            <w:tcW w:w="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4678" w:type="dxa"/>
            <w:gridSpan w:val="7"/>
            <w:tcBorders>
              <w:top w:val="single" w:sz="4" w:space="0" w:color="000000"/>
              <w:left w:val="single" w:sz="8" w:space="0" w:color="000000"/>
              <w:bottom w:val="nil"/>
              <w:right w:val="single" w:sz="8" w:space="0" w:color="000000"/>
            </w:tcBorders>
            <w:tcMar>
              <w:top w:w="57" w:type="dxa"/>
              <w:left w:w="57" w:type="dxa"/>
              <w:bottom w:w="57" w:type="dxa"/>
              <w:right w:w="57" w:type="dxa"/>
            </w:tcMar>
            <w:vAlign w:val="cente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466"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spacing w:line="288" w:lineRule="auto"/>
              <w:ind w:right="57"/>
              <w:jc w:val="right"/>
              <w:rPr>
                <w:sz w:val="24"/>
                <w:szCs w:val="24"/>
              </w:rPr>
            </w:pPr>
            <w:r w:rsidRPr="003D5A89">
              <w:rPr>
                <w:rFonts w:ascii="Pragmatica Book" w:hAnsi="Pragmatica Book" w:cs="Pragmatica Book"/>
                <w:sz w:val="24"/>
                <w:szCs w:val="24"/>
              </w:rPr>
              <w:t xml:space="preserve">резидент </w:t>
            </w:r>
            <w:proofErr w:type="spellStart"/>
            <w:r w:rsidRPr="003D5A89">
              <w:rPr>
                <w:rFonts w:ascii="Pragmatica Book" w:hAnsi="Pragmatica Book" w:cs="Pragmatica Book"/>
                <w:sz w:val="24"/>
                <w:szCs w:val="24"/>
              </w:rPr>
              <w:t>Дефенс</w:t>
            </w:r>
            <w:proofErr w:type="spellEnd"/>
            <w:r w:rsidRPr="003D5A89">
              <w:rPr>
                <w:rFonts w:ascii="Pragmatica Book" w:hAnsi="Pragmatica Book" w:cs="Pragmatica Book"/>
                <w:sz w:val="24"/>
                <w:szCs w:val="24"/>
              </w:rPr>
              <w:t xml:space="preserve"> Сіті</w:t>
            </w:r>
            <w:r w:rsidRPr="003D5A89">
              <w:rPr>
                <w:rFonts w:ascii="Pragmatica Book" w:hAnsi="Pragmatica Book" w:cs="Pragmatica Book"/>
                <w:sz w:val="24"/>
                <w:szCs w:val="24"/>
                <w:vertAlign w:val="superscript"/>
              </w:rPr>
              <w:t>4</w:t>
            </w:r>
            <w:r w:rsidRPr="003D5A89">
              <w:rPr>
                <w:rFonts w:ascii="Pragmatica Book" w:hAnsi="Pragmatica Book" w:cs="Pragmatica Book"/>
                <w:sz w:val="24"/>
                <w:szCs w:val="24"/>
              </w:rPr>
              <w:t xml:space="preserve"> </w:t>
            </w:r>
          </w:p>
        </w:tc>
        <w:tc>
          <w:tcPr>
            <w:tcW w:w="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709" w:type="dxa"/>
            <w:tcBorders>
              <w:top w:val="nil"/>
              <w:left w:val="single" w:sz="8" w:space="0" w:color="000000"/>
              <w:bottom w:val="nil"/>
              <w:right w:val="single" w:sz="8" w:space="0" w:color="000000"/>
            </w:tcBorders>
            <w:tcMar>
              <w:top w:w="57" w:type="dxa"/>
              <w:left w:w="57" w:type="dxa"/>
              <w:bottom w:w="57" w:type="dxa"/>
              <w:right w:w="57" w:type="dxa"/>
            </w:tcMar>
            <w:vAlign w:val="cente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3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1302"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spacing w:line="288" w:lineRule="auto"/>
              <w:ind w:left="57"/>
              <w:rPr>
                <w:sz w:val="24"/>
                <w:szCs w:val="24"/>
              </w:rPr>
            </w:pPr>
            <w:r w:rsidRPr="003D5A89">
              <w:rPr>
                <w:rFonts w:ascii="Pragmatica Book" w:hAnsi="Pragmatica Book" w:cs="Pragmatica Book"/>
                <w:sz w:val="24"/>
                <w:szCs w:val="24"/>
              </w:rPr>
              <w:t>звітна</w:t>
            </w:r>
          </w:p>
        </w:tc>
        <w:tc>
          <w:tcPr>
            <w:tcW w:w="33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136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spacing w:line="288" w:lineRule="auto"/>
              <w:ind w:left="57"/>
              <w:rPr>
                <w:sz w:val="24"/>
                <w:szCs w:val="24"/>
              </w:rPr>
            </w:pPr>
            <w:r w:rsidRPr="003D5A89">
              <w:rPr>
                <w:rFonts w:ascii="Pragmatica Book" w:hAnsi="Pragmatica Book" w:cs="Pragmatica Book"/>
                <w:sz w:val="24"/>
                <w:szCs w:val="24"/>
              </w:rPr>
              <w:t>звітна нова</w:t>
            </w:r>
          </w:p>
        </w:tc>
        <w:tc>
          <w:tcPr>
            <w:tcW w:w="573"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961" w:type="dxa"/>
            <w:gridSpan w:val="3"/>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spacing w:line="288" w:lineRule="auto"/>
              <w:ind w:left="57"/>
              <w:rPr>
                <w:sz w:val="24"/>
                <w:szCs w:val="24"/>
              </w:rPr>
            </w:pPr>
            <w:r w:rsidRPr="003D5A89">
              <w:rPr>
                <w:rFonts w:ascii="Pragmatica Book" w:hAnsi="Pragmatica Book" w:cs="Pragmatica Book"/>
                <w:sz w:val="24"/>
                <w:szCs w:val="24"/>
              </w:rPr>
              <w:t>Уточнююча</w:t>
            </w:r>
          </w:p>
        </w:tc>
      </w:tr>
      <w:tr w:rsidR="00E3727C" w:rsidRPr="003D5A89" w:rsidTr="00E3727C">
        <w:trPr>
          <w:trHeight w:val="113"/>
        </w:trPr>
        <w:tc>
          <w:tcPr>
            <w:tcW w:w="70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3969" w:type="dxa"/>
            <w:gridSpan w:val="6"/>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354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spacing w:line="288" w:lineRule="auto"/>
              <w:ind w:left="57"/>
              <w:rPr>
                <w:sz w:val="24"/>
                <w:szCs w:val="24"/>
              </w:rPr>
            </w:pPr>
            <w:r w:rsidRPr="003D5A89">
              <w:rPr>
                <w:rFonts w:ascii="Pragmatica Book" w:hAnsi="Pragmatica Book" w:cs="Pragmatica Book"/>
                <w:sz w:val="24"/>
                <w:szCs w:val="24"/>
              </w:rPr>
              <w:t xml:space="preserve">реєстраційний номер у контролюючому органі, що </w:t>
            </w:r>
            <w:proofErr w:type="spellStart"/>
            <w:r w:rsidRPr="003D5A89">
              <w:rPr>
                <w:rFonts w:ascii="Pragmatica Book" w:hAnsi="Pragmatica Book" w:cs="Pragmatica Book"/>
                <w:sz w:val="24"/>
                <w:szCs w:val="24"/>
              </w:rPr>
              <w:t>уточнюється</w:t>
            </w:r>
            <w:proofErr w:type="spellEnd"/>
          </w:p>
        </w:tc>
        <w:tc>
          <w:tcPr>
            <w:tcW w:w="1417"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rsidR="00E3727C" w:rsidRPr="003D5A89" w:rsidRDefault="00E3727C" w:rsidP="00E3727C">
            <w:pPr>
              <w:pStyle w:val="afff5"/>
              <w:spacing w:line="240" w:lineRule="auto"/>
              <w:textAlignment w:val="auto"/>
              <w:rPr>
                <w:rFonts w:ascii="Pragmatica Book" w:hAnsi="Pragmatica Book"/>
                <w:color w:val="auto"/>
                <w:lang w:val="uk-UA"/>
              </w:rPr>
            </w:pPr>
          </w:p>
        </w:tc>
      </w:tr>
    </w:tbl>
    <w:p w:rsidR="00E3727C" w:rsidRDefault="00E3727C" w:rsidP="00B466CE">
      <w:pPr>
        <w:pStyle w:val="afd"/>
        <w:spacing w:before="0" w:after="0"/>
        <w:ind w:firstLine="0"/>
        <w:jc w:val="center"/>
        <w:rPr>
          <w:lang w:val="en-US"/>
        </w:rPr>
      </w:pPr>
    </w:p>
    <w:tbl>
      <w:tblPr>
        <w:tblW w:w="0" w:type="auto"/>
        <w:tblInd w:w="68" w:type="dxa"/>
        <w:tblLayout w:type="fixed"/>
        <w:tblCellMar>
          <w:left w:w="0" w:type="dxa"/>
          <w:right w:w="0" w:type="dxa"/>
        </w:tblCellMar>
        <w:tblLook w:val="0000" w:firstRow="0" w:lastRow="0" w:firstColumn="0" w:lastColumn="0" w:noHBand="0" w:noVBand="0"/>
      </w:tblPr>
      <w:tblGrid>
        <w:gridCol w:w="636"/>
        <w:gridCol w:w="851"/>
        <w:gridCol w:w="1375"/>
        <w:gridCol w:w="326"/>
        <w:gridCol w:w="2921"/>
        <w:gridCol w:w="339"/>
        <w:gridCol w:w="425"/>
        <w:gridCol w:w="425"/>
        <w:gridCol w:w="426"/>
        <w:gridCol w:w="1701"/>
      </w:tblGrid>
      <w:tr w:rsidR="00E3727C" w:rsidRPr="003D5A89" w:rsidTr="00E3727C">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jc w:val="center"/>
              <w:rPr>
                <w:spacing w:val="0"/>
                <w:sz w:val="24"/>
                <w:szCs w:val="24"/>
              </w:rPr>
            </w:pPr>
            <w:r w:rsidRPr="003D5A89">
              <w:rPr>
                <w:rFonts w:ascii="Pragmatica Book" w:hAnsi="Pragmatica Book" w:cs="Pragmatica Book"/>
                <w:spacing w:val="0"/>
                <w:sz w:val="24"/>
                <w:szCs w:val="24"/>
              </w:rPr>
              <w:t>1</w:t>
            </w:r>
          </w:p>
        </w:tc>
        <w:tc>
          <w:tcPr>
            <w:tcW w:w="8789" w:type="dxa"/>
            <w:gridSpan w:val="9"/>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rPr>
                <w:spacing w:val="0"/>
                <w:sz w:val="24"/>
                <w:szCs w:val="24"/>
              </w:rPr>
            </w:pPr>
            <w:r w:rsidRPr="003D5A89">
              <w:rPr>
                <w:rFonts w:ascii="Pragmatica Book" w:hAnsi="Pragmatica Book" w:cs="Pragmatica Book"/>
                <w:spacing w:val="0"/>
                <w:sz w:val="24"/>
                <w:szCs w:val="24"/>
              </w:rPr>
              <w:t>податковий період:</w:t>
            </w:r>
          </w:p>
        </w:tc>
      </w:tr>
      <w:tr w:rsidR="00E3727C" w:rsidRPr="003D5A89" w:rsidTr="00E3727C">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rPr>
                <w:spacing w:val="0"/>
                <w:sz w:val="24"/>
                <w:szCs w:val="24"/>
              </w:rPr>
            </w:pPr>
            <w:r w:rsidRPr="003D5A89">
              <w:rPr>
                <w:rFonts w:ascii="Pragmatica Book" w:hAnsi="Pragmatica Book" w:cs="Pragmatica Book"/>
                <w:spacing w:val="0"/>
                <w:sz w:val="24"/>
                <w:szCs w:val="24"/>
              </w:rPr>
              <w:t>1.1</w:t>
            </w:r>
          </w:p>
        </w:tc>
        <w:tc>
          <w:tcPr>
            <w:tcW w:w="7938" w:type="dxa"/>
            <w:gridSpan w:val="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rPr>
                <w:spacing w:val="0"/>
                <w:sz w:val="24"/>
                <w:szCs w:val="24"/>
              </w:rPr>
            </w:pPr>
            <w:r w:rsidRPr="003D5A89">
              <w:rPr>
                <w:rFonts w:ascii="Pragmatica Book" w:hAnsi="Pragmatica Book" w:cs="Pragmatica Book"/>
                <w:spacing w:val="0"/>
                <w:sz w:val="24"/>
                <w:szCs w:val="24"/>
              </w:rPr>
              <w:t>звітний:</w:t>
            </w:r>
          </w:p>
        </w:tc>
      </w:tr>
      <w:tr w:rsidR="00E3727C" w:rsidRPr="003D5A89" w:rsidTr="00E3727C">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137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rPr>
                <w:spacing w:val="0"/>
                <w:sz w:val="24"/>
                <w:szCs w:val="24"/>
              </w:rPr>
            </w:pPr>
            <w:r w:rsidRPr="003D5A89">
              <w:rPr>
                <w:rFonts w:ascii="Pragmatica Book" w:hAnsi="Pragmatica Book" w:cs="Pragmatica Book"/>
                <w:spacing w:val="0"/>
                <w:sz w:val="24"/>
                <w:szCs w:val="24"/>
              </w:rPr>
              <w:t>квартал</w:t>
            </w:r>
          </w:p>
        </w:tc>
        <w:tc>
          <w:tcPr>
            <w:tcW w:w="3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292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33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jc w:val="center"/>
              <w:rPr>
                <w:spacing w:val="0"/>
                <w:sz w:val="24"/>
                <w:szCs w:val="24"/>
              </w:rPr>
            </w:pPr>
            <w:r w:rsidRPr="003D5A89">
              <w:rPr>
                <w:rFonts w:ascii="Pragmatica Book" w:hAnsi="Pragmatica Book" w:cs="Pragmatica Book"/>
                <w:spacing w:val="0"/>
                <w:sz w:val="24"/>
                <w:szCs w:val="24"/>
              </w:rPr>
              <w:t>2</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jc w:val="center"/>
              <w:rPr>
                <w:spacing w:val="0"/>
                <w:sz w:val="24"/>
                <w:szCs w:val="24"/>
              </w:rPr>
            </w:pPr>
            <w:r w:rsidRPr="003D5A89">
              <w:rPr>
                <w:rFonts w:ascii="Pragmatica Book" w:hAnsi="Pragmatica Book" w:cs="Pragmatica Book"/>
                <w:spacing w:val="0"/>
                <w:sz w:val="24"/>
                <w:szCs w:val="24"/>
              </w:rPr>
              <w:t>0</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rPr>
                <w:spacing w:val="0"/>
                <w:sz w:val="24"/>
                <w:szCs w:val="24"/>
              </w:rPr>
            </w:pPr>
            <w:r w:rsidRPr="003D5A89">
              <w:rPr>
                <w:rFonts w:ascii="Pragmatica Book" w:hAnsi="Pragmatica Book" w:cs="Pragmatica Book"/>
                <w:spacing w:val="0"/>
                <w:sz w:val="24"/>
                <w:szCs w:val="24"/>
              </w:rPr>
              <w:t>року</w:t>
            </w:r>
          </w:p>
        </w:tc>
      </w:tr>
      <w:tr w:rsidR="00E3727C" w:rsidRPr="003D5A89" w:rsidTr="00E3727C">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rPr>
                <w:spacing w:val="0"/>
                <w:sz w:val="24"/>
                <w:szCs w:val="24"/>
              </w:rPr>
            </w:pPr>
            <w:r w:rsidRPr="003D5A89">
              <w:rPr>
                <w:rFonts w:ascii="Pragmatica Book" w:hAnsi="Pragmatica Book" w:cs="Pragmatica Book"/>
                <w:spacing w:val="0"/>
                <w:sz w:val="24"/>
                <w:szCs w:val="24"/>
              </w:rPr>
              <w:t>1.2</w:t>
            </w:r>
          </w:p>
        </w:tc>
        <w:tc>
          <w:tcPr>
            <w:tcW w:w="7938" w:type="dxa"/>
            <w:gridSpan w:val="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rPr>
                <w:spacing w:val="0"/>
                <w:sz w:val="24"/>
                <w:szCs w:val="24"/>
              </w:rPr>
            </w:pPr>
            <w:r w:rsidRPr="003D5A89">
              <w:rPr>
                <w:rFonts w:ascii="Pragmatica Book" w:hAnsi="Pragmatica Book" w:cs="Pragmatica Book"/>
                <w:spacing w:val="0"/>
                <w:sz w:val="24"/>
                <w:szCs w:val="24"/>
              </w:rPr>
              <w:t>що уточнюється</w:t>
            </w:r>
            <w:r w:rsidRPr="003D5A89">
              <w:rPr>
                <w:rFonts w:ascii="Pragmatica Book" w:hAnsi="Pragmatica Book" w:cs="Pragmatica Book"/>
                <w:spacing w:val="0"/>
                <w:sz w:val="24"/>
                <w:szCs w:val="24"/>
                <w:vertAlign w:val="superscript"/>
              </w:rPr>
              <w:t>5</w:t>
            </w:r>
            <w:r w:rsidRPr="003D5A89">
              <w:rPr>
                <w:rFonts w:ascii="Pragmatica Book" w:hAnsi="Pragmatica Book" w:cs="Pragmatica Book"/>
                <w:spacing w:val="0"/>
                <w:sz w:val="24"/>
                <w:szCs w:val="24"/>
              </w:rPr>
              <w:t>:</w:t>
            </w:r>
          </w:p>
        </w:tc>
      </w:tr>
      <w:tr w:rsidR="00E3727C" w:rsidRPr="003D5A89" w:rsidTr="00E3727C">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137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rPr>
                <w:spacing w:val="0"/>
                <w:sz w:val="24"/>
                <w:szCs w:val="24"/>
              </w:rPr>
            </w:pPr>
            <w:r w:rsidRPr="003D5A89">
              <w:rPr>
                <w:rFonts w:ascii="Pragmatica Book" w:hAnsi="Pragmatica Book" w:cs="Pragmatica Book"/>
                <w:spacing w:val="0"/>
                <w:sz w:val="24"/>
                <w:szCs w:val="24"/>
              </w:rPr>
              <w:t>квартал</w:t>
            </w:r>
          </w:p>
        </w:tc>
        <w:tc>
          <w:tcPr>
            <w:tcW w:w="3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292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33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jc w:val="center"/>
              <w:rPr>
                <w:spacing w:val="0"/>
                <w:sz w:val="24"/>
                <w:szCs w:val="24"/>
              </w:rPr>
            </w:pPr>
            <w:r w:rsidRPr="003D5A89">
              <w:rPr>
                <w:rFonts w:ascii="Pragmatica Book" w:hAnsi="Pragmatica Book" w:cs="Pragmatica Book"/>
                <w:spacing w:val="0"/>
                <w:sz w:val="24"/>
                <w:szCs w:val="24"/>
              </w:rPr>
              <w:t>2</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jc w:val="center"/>
              <w:rPr>
                <w:spacing w:val="0"/>
                <w:sz w:val="24"/>
                <w:szCs w:val="24"/>
              </w:rPr>
            </w:pPr>
            <w:r w:rsidRPr="003D5A89">
              <w:rPr>
                <w:rFonts w:ascii="Pragmatica Book" w:hAnsi="Pragmatica Book" w:cs="Pragmatica Book"/>
                <w:spacing w:val="0"/>
                <w:sz w:val="24"/>
                <w:szCs w:val="24"/>
              </w:rPr>
              <w:t>0</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TableTABL"/>
              <w:rPr>
                <w:spacing w:val="0"/>
                <w:sz w:val="24"/>
                <w:szCs w:val="24"/>
              </w:rPr>
            </w:pPr>
            <w:r w:rsidRPr="003D5A89">
              <w:rPr>
                <w:rFonts w:ascii="Pragmatica Book" w:hAnsi="Pragmatica Book" w:cs="Pragmatica Book"/>
                <w:spacing w:val="0"/>
                <w:sz w:val="24"/>
                <w:szCs w:val="24"/>
              </w:rPr>
              <w:t>року</w:t>
            </w:r>
          </w:p>
        </w:tc>
      </w:tr>
    </w:tbl>
    <w:p w:rsidR="00E3727C" w:rsidRDefault="00E3727C" w:rsidP="00B466CE">
      <w:pPr>
        <w:pStyle w:val="afd"/>
        <w:spacing w:before="0" w:after="0"/>
        <w:ind w:firstLine="0"/>
        <w:jc w:val="center"/>
        <w:rPr>
          <w:lang w:val="en-US"/>
        </w:rPr>
      </w:pPr>
    </w:p>
    <w:tbl>
      <w:tblPr>
        <w:tblW w:w="0" w:type="auto"/>
        <w:tblInd w:w="68" w:type="dxa"/>
        <w:tblLayout w:type="fixed"/>
        <w:tblCellMar>
          <w:left w:w="0" w:type="dxa"/>
          <w:right w:w="0" w:type="dxa"/>
        </w:tblCellMar>
        <w:tblLook w:val="0000" w:firstRow="0" w:lastRow="0" w:firstColumn="0" w:lastColumn="0" w:noHBand="0" w:noVBand="0"/>
      </w:tblPr>
      <w:tblGrid>
        <w:gridCol w:w="340"/>
        <w:gridCol w:w="3556"/>
        <w:gridCol w:w="865"/>
        <w:gridCol w:w="386"/>
        <w:gridCol w:w="426"/>
        <w:gridCol w:w="425"/>
        <w:gridCol w:w="411"/>
        <w:gridCol w:w="14"/>
        <w:gridCol w:w="411"/>
        <w:gridCol w:w="426"/>
        <w:gridCol w:w="14"/>
        <w:gridCol w:w="411"/>
        <w:gridCol w:w="14"/>
        <w:gridCol w:w="411"/>
        <w:gridCol w:w="14"/>
        <w:gridCol w:w="412"/>
        <w:gridCol w:w="14"/>
        <w:gridCol w:w="411"/>
        <w:gridCol w:w="14"/>
        <w:gridCol w:w="450"/>
      </w:tblGrid>
      <w:tr w:rsidR="00E3727C" w:rsidRPr="003D5A89" w:rsidTr="00E3727C">
        <w:trPr>
          <w:trHeight w:val="60"/>
        </w:trPr>
        <w:tc>
          <w:tcPr>
            <w:tcW w:w="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jc w:val="center"/>
              <w:rPr>
                <w:w w:val="100"/>
                <w:sz w:val="24"/>
                <w:szCs w:val="24"/>
              </w:rPr>
            </w:pPr>
            <w:r w:rsidRPr="003D5A89">
              <w:rPr>
                <w:w w:val="100"/>
                <w:sz w:val="24"/>
                <w:szCs w:val="24"/>
              </w:rPr>
              <w:t>2</w:t>
            </w:r>
          </w:p>
        </w:tc>
        <w:tc>
          <w:tcPr>
            <w:tcW w:w="9085" w:type="dxa"/>
            <w:gridSpan w:val="19"/>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rPr>
                <w:w w:val="100"/>
                <w:sz w:val="24"/>
                <w:szCs w:val="24"/>
              </w:rPr>
            </w:pPr>
            <w:r w:rsidRPr="003D5A89">
              <w:rPr>
                <w:w w:val="100"/>
                <w:sz w:val="24"/>
                <w:szCs w:val="24"/>
              </w:rPr>
              <w:t>платник:</w:t>
            </w:r>
          </w:p>
        </w:tc>
      </w:tr>
      <w:tr w:rsidR="00E3727C" w:rsidRPr="003D5A89" w:rsidTr="00E3727C">
        <w:trPr>
          <w:trHeight w:val="60"/>
        </w:trPr>
        <w:tc>
          <w:tcPr>
            <w:tcW w:w="340" w:type="dxa"/>
            <w:tcBorders>
              <w:top w:val="single" w:sz="4" w:space="0" w:color="000000"/>
              <w:left w:val="single" w:sz="4" w:space="0" w:color="000000"/>
              <w:bottom w:val="single" w:sz="4" w:space="0" w:color="000000"/>
              <w:right w:val="single" w:sz="4" w:space="0" w:color="000000"/>
            </w:tcBorders>
            <w:tcMar>
              <w:top w:w="2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9085" w:type="dxa"/>
            <w:gridSpan w:val="19"/>
            <w:tcBorders>
              <w:top w:val="single" w:sz="4" w:space="0" w:color="000000"/>
              <w:left w:val="single" w:sz="4" w:space="0" w:color="000000"/>
              <w:bottom w:val="single" w:sz="4" w:space="0" w:color="000000"/>
              <w:right w:val="single" w:sz="4" w:space="0" w:color="000000"/>
            </w:tcBorders>
            <w:tcMar>
              <w:top w:w="28" w:type="dxa"/>
              <w:left w:w="68" w:type="dxa"/>
              <w:bottom w:w="68" w:type="dxa"/>
              <w:right w:w="68" w:type="dxa"/>
            </w:tcMar>
          </w:tcPr>
          <w:p w:rsidR="00E3727C" w:rsidRPr="003D5A89" w:rsidRDefault="00E3727C" w:rsidP="00E3727C">
            <w:pPr>
              <w:pStyle w:val="StrokeCh6"/>
              <w:rPr>
                <w:w w:val="100"/>
                <w:sz w:val="24"/>
                <w:szCs w:val="24"/>
              </w:rPr>
            </w:pPr>
            <w:r w:rsidRPr="003D5A89">
              <w:rPr>
                <w:w w:val="100"/>
                <w:sz w:val="24"/>
                <w:szCs w:val="24"/>
              </w:rPr>
              <w:t>(повне найменування (прізвище (за наявності), власне ім’я та по батькові (за наявності))</w:t>
            </w:r>
          </w:p>
        </w:tc>
      </w:tr>
      <w:tr w:rsidR="00E3727C" w:rsidRPr="003D5A89" w:rsidTr="00E3727C">
        <w:trPr>
          <w:trHeight w:val="60"/>
        </w:trPr>
        <w:tc>
          <w:tcPr>
            <w:tcW w:w="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9085" w:type="dxa"/>
            <w:gridSpan w:val="19"/>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платника податків згідно з реєстраційними документами)</w:t>
            </w:r>
          </w:p>
        </w:tc>
      </w:tr>
      <w:tr w:rsidR="00E3727C" w:rsidRPr="003D5A89" w:rsidTr="00E3727C">
        <w:trPr>
          <w:trHeight w:val="60"/>
        </w:trPr>
        <w:tc>
          <w:tcPr>
            <w:tcW w:w="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9085" w:type="dxa"/>
            <w:gridSpan w:val="19"/>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податковий номер платника податків</w:t>
            </w:r>
            <w:r w:rsidRPr="003D5A89">
              <w:rPr>
                <w:w w:val="100"/>
                <w:sz w:val="24"/>
                <w:szCs w:val="24"/>
                <w:vertAlign w:val="superscript"/>
              </w:rPr>
              <w:t>6</w:t>
            </w:r>
            <w:r w:rsidRPr="003D5A89">
              <w:rPr>
                <w:w w:val="100"/>
                <w:sz w:val="24"/>
                <w:szCs w:val="24"/>
              </w:rPr>
              <w:t xml:space="preserve"> або</w:t>
            </w:r>
          </w:p>
        </w:tc>
      </w:tr>
      <w:tr w:rsidR="00E3727C" w:rsidRPr="003D5A89" w:rsidTr="00E3727C">
        <w:trPr>
          <w:trHeight w:val="60"/>
        </w:trPr>
        <w:tc>
          <w:tcPr>
            <w:tcW w:w="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421"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серія (за наявності) та номер паспорта</w:t>
            </w:r>
            <w:r w:rsidRPr="003D5A89">
              <w:rPr>
                <w:w w:val="100"/>
                <w:sz w:val="24"/>
                <w:szCs w:val="24"/>
                <w:vertAlign w:val="superscript"/>
              </w:rPr>
              <w:t>7</w:t>
            </w:r>
          </w:p>
        </w:tc>
        <w:tc>
          <w:tcPr>
            <w:tcW w:w="38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851"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60"/>
        </w:trPr>
        <w:tc>
          <w:tcPr>
            <w:tcW w:w="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6934" w:type="dxa"/>
            <w:gridSpan w:val="10"/>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код виду економічної діяльності (КВЕД)</w:t>
            </w:r>
            <w:r w:rsidRPr="003D5A89">
              <w:rPr>
                <w:w w:val="100"/>
                <w:sz w:val="24"/>
                <w:szCs w:val="24"/>
                <w:vertAlign w:val="superscript"/>
              </w:rPr>
              <w:t>8</w:t>
            </w: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w:t>
            </w: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60"/>
        </w:trPr>
        <w:tc>
          <w:tcPr>
            <w:tcW w:w="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9085" w:type="dxa"/>
            <w:gridSpan w:val="19"/>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податкова адреса</w:t>
            </w:r>
          </w:p>
        </w:tc>
      </w:tr>
      <w:tr w:rsidR="00E3727C" w:rsidRPr="003D5A89" w:rsidTr="00E3727C">
        <w:trPr>
          <w:trHeight w:val="60"/>
        </w:trPr>
        <w:tc>
          <w:tcPr>
            <w:tcW w:w="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35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3364" w:type="dxa"/>
            <w:gridSpan w:val="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поштовий індекс</w:t>
            </w: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6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60"/>
        </w:trPr>
        <w:tc>
          <w:tcPr>
            <w:tcW w:w="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35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3364" w:type="dxa"/>
            <w:gridSpan w:val="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міжміський код</w:t>
            </w: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6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60"/>
        </w:trPr>
        <w:tc>
          <w:tcPr>
            <w:tcW w:w="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35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2513"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номер телефону / номер факсу</w:t>
            </w: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46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60"/>
        </w:trPr>
        <w:tc>
          <w:tcPr>
            <w:tcW w:w="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35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адреса електронної пошти</w:t>
            </w:r>
            <w:r w:rsidRPr="003D5A89">
              <w:rPr>
                <w:w w:val="100"/>
                <w:sz w:val="24"/>
                <w:szCs w:val="24"/>
                <w:vertAlign w:val="superscript"/>
              </w:rPr>
              <w:t>9</w:t>
            </w:r>
          </w:p>
        </w:tc>
        <w:tc>
          <w:tcPr>
            <w:tcW w:w="5529" w:type="dxa"/>
            <w:gridSpan w:val="1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bl>
    <w:p w:rsidR="00E3727C" w:rsidRDefault="00E3727C" w:rsidP="00B466CE">
      <w:pPr>
        <w:pStyle w:val="afd"/>
        <w:spacing w:before="0" w:after="0"/>
        <w:ind w:firstLine="0"/>
        <w:jc w:val="center"/>
        <w:rPr>
          <w:lang w:val="en-US"/>
        </w:rPr>
      </w:pPr>
    </w:p>
    <w:p w:rsidR="00DD0253" w:rsidRPr="00F007AA" w:rsidRDefault="00DD0253">
      <w:pPr>
        <w:pStyle w:val="afd"/>
        <w:spacing w:line="40" w:lineRule="exact"/>
        <w:ind w:firstLine="0"/>
        <w:jc w:val="left"/>
        <w:rPr>
          <w:lang w:val="ru-RU"/>
        </w:rPr>
      </w:pPr>
    </w:p>
    <w:p w:rsidR="00B466CE" w:rsidRPr="008C58C2" w:rsidRDefault="00B466CE">
      <w:pPr>
        <w:pStyle w:val="afd"/>
        <w:spacing w:line="40" w:lineRule="exact"/>
        <w:ind w:firstLine="0"/>
        <w:jc w:val="left"/>
      </w:pPr>
    </w:p>
    <w:p w:rsidR="00B466CE" w:rsidRPr="008C58C2" w:rsidRDefault="00B466CE">
      <w:pPr>
        <w:pStyle w:val="afd"/>
        <w:spacing w:line="40" w:lineRule="exact"/>
        <w:ind w:firstLine="0"/>
        <w:jc w:val="left"/>
      </w:pPr>
    </w:p>
    <w:p w:rsidR="00DD0253" w:rsidRPr="008C58C2" w:rsidRDefault="00DD0253">
      <w:pPr>
        <w:pStyle w:val="afd"/>
        <w:spacing w:line="40" w:lineRule="exact"/>
        <w:ind w:firstLine="0"/>
        <w:jc w:val="left"/>
      </w:pPr>
    </w:p>
    <w:p w:rsidR="00C72DB9" w:rsidRPr="008C58C2" w:rsidRDefault="00C72DB9" w:rsidP="00206E30">
      <w:pPr>
        <w:pStyle w:val="afd"/>
        <w:spacing w:line="40" w:lineRule="exact"/>
        <w:ind w:firstLine="0"/>
        <w:jc w:val="left"/>
      </w:pPr>
    </w:p>
    <w:tbl>
      <w:tblPr>
        <w:tblW w:w="9639"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9213"/>
      </w:tblGrid>
      <w:tr w:rsidR="00330EE9" w:rsidRPr="008C58C2" w:rsidTr="0015096C">
        <w:tc>
          <w:tcPr>
            <w:tcW w:w="426" w:type="dxa"/>
            <w:shd w:val="clear" w:color="auto" w:fill="auto"/>
          </w:tcPr>
          <w:p w:rsidR="00330EE9" w:rsidRPr="008C58C2" w:rsidRDefault="00330EE9" w:rsidP="003E501F">
            <w:pPr>
              <w:pStyle w:val="afd"/>
              <w:spacing w:before="1" w:after="1"/>
              <w:ind w:firstLine="0"/>
              <w:jc w:val="center"/>
            </w:pPr>
            <w:r w:rsidRPr="008C58C2">
              <w:t>3</w:t>
            </w:r>
          </w:p>
        </w:tc>
        <w:tc>
          <w:tcPr>
            <w:tcW w:w="9213" w:type="dxa"/>
            <w:shd w:val="clear" w:color="auto" w:fill="auto"/>
            <w:vAlign w:val="center"/>
          </w:tcPr>
          <w:p w:rsidR="00330EE9" w:rsidRPr="008C58C2" w:rsidRDefault="00330EE9" w:rsidP="00A724BA">
            <w:pPr>
              <w:pStyle w:val="afd"/>
              <w:spacing w:before="3" w:after="3"/>
              <w:ind w:left="57" w:right="57" w:firstLine="0"/>
            </w:pPr>
            <w:r w:rsidRPr="008C58C2">
              <w:t>найменування контролюючого органу, до якого подається Податкова декларація:</w:t>
            </w:r>
          </w:p>
        </w:tc>
      </w:tr>
      <w:tr w:rsidR="00A724BA" w:rsidRPr="008C58C2" w:rsidTr="0015096C">
        <w:tc>
          <w:tcPr>
            <w:tcW w:w="426" w:type="dxa"/>
            <w:vMerge w:val="restart"/>
            <w:shd w:val="clear" w:color="auto" w:fill="auto"/>
            <w:vAlign w:val="center"/>
          </w:tcPr>
          <w:p w:rsidR="00A724BA" w:rsidRPr="008C58C2" w:rsidRDefault="00A724BA" w:rsidP="003E501F">
            <w:pPr>
              <w:pStyle w:val="afd"/>
              <w:snapToGrid w:val="0"/>
              <w:spacing w:before="1" w:after="1"/>
              <w:ind w:firstLine="0"/>
              <w:jc w:val="center"/>
            </w:pPr>
          </w:p>
        </w:tc>
        <w:tc>
          <w:tcPr>
            <w:tcW w:w="9213" w:type="dxa"/>
            <w:shd w:val="clear" w:color="auto" w:fill="auto"/>
            <w:vAlign w:val="center"/>
          </w:tcPr>
          <w:p w:rsidR="00A724BA" w:rsidRPr="008C58C2" w:rsidRDefault="00A724BA" w:rsidP="003E501F">
            <w:pPr>
              <w:pStyle w:val="afd"/>
              <w:snapToGrid w:val="0"/>
              <w:spacing w:before="1" w:after="1"/>
              <w:ind w:left="85" w:firstLine="0"/>
              <w:jc w:val="left"/>
            </w:pPr>
          </w:p>
        </w:tc>
      </w:tr>
      <w:tr w:rsidR="00A724BA" w:rsidRPr="008C58C2" w:rsidTr="0015096C">
        <w:tc>
          <w:tcPr>
            <w:tcW w:w="426" w:type="dxa"/>
            <w:vMerge/>
            <w:shd w:val="clear" w:color="auto" w:fill="auto"/>
            <w:vAlign w:val="center"/>
          </w:tcPr>
          <w:p w:rsidR="00A724BA" w:rsidRPr="008C58C2" w:rsidRDefault="00A724BA" w:rsidP="003E501F">
            <w:pPr>
              <w:pStyle w:val="afd"/>
              <w:snapToGrid w:val="0"/>
              <w:spacing w:before="2" w:after="2"/>
              <w:ind w:firstLine="0"/>
              <w:jc w:val="center"/>
            </w:pPr>
          </w:p>
        </w:tc>
        <w:tc>
          <w:tcPr>
            <w:tcW w:w="9213" w:type="dxa"/>
            <w:shd w:val="clear" w:color="auto" w:fill="auto"/>
            <w:vAlign w:val="center"/>
          </w:tcPr>
          <w:p w:rsidR="00A724BA" w:rsidRPr="008C58C2" w:rsidRDefault="00A724BA" w:rsidP="00FE0192">
            <w:pPr>
              <w:pStyle w:val="afd"/>
              <w:spacing w:before="2" w:after="2"/>
              <w:ind w:left="85" w:firstLine="0"/>
              <w:jc w:val="left"/>
            </w:pPr>
          </w:p>
        </w:tc>
      </w:tr>
    </w:tbl>
    <w:p w:rsidR="00B128B8" w:rsidRPr="008C58C2" w:rsidRDefault="00B128B8" w:rsidP="00206E30">
      <w:pPr>
        <w:pStyle w:val="afd"/>
        <w:spacing w:line="40" w:lineRule="exact"/>
        <w:ind w:firstLine="0"/>
        <w:jc w:val="left"/>
        <w:sectPr w:rsidR="00B128B8" w:rsidRPr="008C58C2" w:rsidSect="00206E30">
          <w:headerReference w:type="even" r:id="rId7"/>
          <w:headerReference w:type="default" r:id="rId8"/>
          <w:endnotePr>
            <w:numFmt w:val="decimal"/>
          </w:endnotePr>
          <w:pgSz w:w="11906" w:h="16838" w:code="9"/>
          <w:pgMar w:top="1134" w:right="680" w:bottom="1134" w:left="1701" w:header="567" w:footer="567" w:gutter="0"/>
          <w:cols w:space="720"/>
          <w:titlePg/>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699"/>
        <w:gridCol w:w="7513"/>
        <w:gridCol w:w="1186"/>
      </w:tblGrid>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lastRenderedPageBreak/>
              <w:t>4.1</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викиди забруднюючих речовин в атмосферне повітря стаціонарними джерелами забруднення </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rStyle w:val="ItalicHelios"/>
                <w:iCs/>
                <w:w w:val="100"/>
                <w:sz w:val="24"/>
                <w:szCs w:val="24"/>
              </w:rPr>
              <w:t>(сума рядків 5 додатків 1)</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t>4.1.1</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Різниця</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i/>
                <w:iCs/>
                <w:w w:val="100"/>
                <w:sz w:val="24"/>
                <w:szCs w:val="24"/>
              </w:rPr>
              <w:t>(сума різниці між рядками  6.1 та 6.2 додатків 1)</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t>4.1.2</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Штраф</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rStyle w:val="ItalicHelios"/>
                <w:iCs/>
                <w:w w:val="100"/>
                <w:sz w:val="24"/>
                <w:szCs w:val="24"/>
              </w:rPr>
              <w:t>(сума рядків 8 додатків 1)</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t>4.2</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скиди забруднюючих речовин безпосередньо у водні об’єкти</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rStyle w:val="ItalicHelios"/>
                <w:iCs/>
                <w:w w:val="100"/>
                <w:sz w:val="24"/>
                <w:szCs w:val="24"/>
              </w:rPr>
              <w:t>(сума рядків 5 додатків 2)</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t>4.2.1</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Різниця</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rStyle w:val="ItalicHelios"/>
                <w:iCs/>
                <w:w w:val="100"/>
                <w:sz w:val="24"/>
                <w:szCs w:val="24"/>
              </w:rPr>
              <w:t>(сума різниці між рядками  6.1 та 6.2 додатків 2)</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t>4.2.2</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Штраф</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rStyle w:val="ItalicHelios"/>
                <w:iCs/>
                <w:w w:val="100"/>
                <w:sz w:val="24"/>
                <w:szCs w:val="24"/>
              </w:rPr>
              <w:t>(сума рядків 8 додатків 2)</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t>4.3</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 xml:space="preserve">розміщення відходів у спеціально відведених для цього місцях </w:t>
            </w:r>
            <w:r w:rsidRPr="003D5A89">
              <w:rPr>
                <w:w w:val="100"/>
                <w:sz w:val="24"/>
                <w:szCs w:val="24"/>
              </w:rPr>
              <w:br/>
              <w:t>чи на об’єктах</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rStyle w:val="ItalicHelios"/>
                <w:iCs/>
                <w:w w:val="100"/>
                <w:sz w:val="24"/>
                <w:szCs w:val="24"/>
              </w:rPr>
              <w:t>(сума рядків 5 додатків 3)</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t>4.3.1</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Різниця</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rStyle w:val="ItalicHelios"/>
                <w:iCs/>
                <w:w w:val="100"/>
                <w:sz w:val="24"/>
                <w:szCs w:val="24"/>
              </w:rPr>
              <w:t>(сума різниці між рядками 6.1 та 6.2 додатків 3)</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t>4.3.2</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Штраф</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rStyle w:val="ItalicHelios"/>
                <w:iCs/>
                <w:w w:val="100"/>
                <w:sz w:val="24"/>
                <w:szCs w:val="24"/>
              </w:rPr>
              <w:t>(сума рядків 8 додатків 3)</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t>4.4</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 xml:space="preserve">утворення радіоактивних відходів (включаючи вже накопичені) </w:t>
            </w:r>
            <w:r w:rsidRPr="003D5A89">
              <w:rPr>
                <w:w w:val="100"/>
                <w:sz w:val="24"/>
                <w:szCs w:val="24"/>
              </w:rPr>
              <w:br/>
              <w:t xml:space="preserve">та/або тимчасове зберігання радіоактивних відходів їх виробниками </w:t>
            </w:r>
            <w:r w:rsidRPr="003D5A89">
              <w:rPr>
                <w:w w:val="100"/>
                <w:sz w:val="24"/>
                <w:szCs w:val="24"/>
              </w:rPr>
              <w:br/>
              <w:t xml:space="preserve">понад установлений особливими умовами ліцензій строк </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rStyle w:val="ItalicHelios"/>
                <w:iCs/>
                <w:w w:val="100"/>
                <w:sz w:val="24"/>
                <w:szCs w:val="24"/>
              </w:rPr>
              <w:t>(сума рядків 5 додатків 4, 5, 6)</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t>4.4.1</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Різниця</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rStyle w:val="ItalicHelios"/>
                <w:iCs/>
                <w:w w:val="100"/>
                <w:sz w:val="24"/>
                <w:szCs w:val="24"/>
              </w:rPr>
              <w:t>(сума різниці між рядками  6.1 та 6.2 додатків 4, 5, 6)</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Ch6"/>
              <w:jc w:val="center"/>
              <w:rPr>
                <w:w w:val="100"/>
                <w:sz w:val="24"/>
                <w:szCs w:val="24"/>
              </w:rPr>
            </w:pPr>
            <w:r w:rsidRPr="003D5A89">
              <w:rPr>
                <w:w w:val="100"/>
                <w:sz w:val="24"/>
                <w:szCs w:val="24"/>
              </w:rPr>
              <w:t>4.4.2</w:t>
            </w: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left"/>
              <w:rPr>
                <w:w w:val="100"/>
                <w:sz w:val="24"/>
                <w:szCs w:val="24"/>
              </w:rPr>
            </w:pPr>
            <w:r w:rsidRPr="003D5A89">
              <w:rPr>
                <w:w w:val="100"/>
                <w:sz w:val="24"/>
                <w:szCs w:val="24"/>
              </w:rPr>
              <w:t>Штраф</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r w:rsidR="00E3727C" w:rsidRPr="003D5A89" w:rsidTr="00E3727C">
        <w:trPr>
          <w:trHeight w:val="113"/>
        </w:trPr>
        <w:tc>
          <w:tcPr>
            <w:tcW w:w="699" w:type="dxa"/>
            <w:tcBorders>
              <w:top w:val="single" w:sz="4" w:space="0" w:color="000000"/>
              <w:left w:val="single" w:sz="4" w:space="0" w:color="000000"/>
              <w:bottom w:val="single" w:sz="4" w:space="0" w:color="000000"/>
              <w:right w:val="single" w:sz="4" w:space="0" w:color="000000"/>
            </w:tcBorders>
            <w:tcMar>
              <w:top w:w="62" w:type="dxa"/>
              <w:left w:w="0" w:type="dxa"/>
              <w:bottom w:w="68" w:type="dxa"/>
              <w:right w:w="0"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c>
          <w:tcPr>
            <w:tcW w:w="751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Ch6"/>
              <w:jc w:val="right"/>
              <w:rPr>
                <w:w w:val="100"/>
                <w:sz w:val="24"/>
                <w:szCs w:val="24"/>
              </w:rPr>
            </w:pPr>
            <w:r w:rsidRPr="003D5A89">
              <w:rPr>
                <w:rStyle w:val="ItalicHelios"/>
                <w:iCs/>
                <w:w w:val="100"/>
                <w:sz w:val="24"/>
                <w:szCs w:val="24"/>
              </w:rPr>
              <w:t>(сума рядків 8 додатків 4, 5, 6)</w:t>
            </w:r>
          </w:p>
        </w:tc>
        <w:tc>
          <w:tcPr>
            <w:tcW w:w="1186"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rsidR="00E3727C" w:rsidRPr="003D5A89" w:rsidRDefault="00E3727C" w:rsidP="00E3727C">
            <w:pPr>
              <w:pStyle w:val="afff5"/>
              <w:spacing w:line="240" w:lineRule="auto"/>
              <w:textAlignment w:val="auto"/>
              <w:rPr>
                <w:rFonts w:ascii="Pragmatica Book" w:hAnsi="Pragmatica Book"/>
                <w:color w:val="auto"/>
                <w:lang w:val="uk-UA"/>
              </w:rPr>
            </w:pPr>
          </w:p>
        </w:tc>
      </w:tr>
    </w:tbl>
    <w:p w:rsidR="00DA2FE2" w:rsidRPr="00E3727C" w:rsidRDefault="00DA2FE2" w:rsidP="00206E30">
      <w:pPr>
        <w:pStyle w:val="afd"/>
        <w:spacing w:line="40" w:lineRule="exact"/>
        <w:ind w:firstLine="0"/>
        <w:jc w:val="left"/>
      </w:pPr>
    </w:p>
    <w:p w:rsidR="00E3727C" w:rsidRPr="00E3727C" w:rsidRDefault="00E3727C" w:rsidP="00206E30">
      <w:pPr>
        <w:pStyle w:val="afd"/>
        <w:spacing w:line="40" w:lineRule="exact"/>
        <w:ind w:firstLine="0"/>
        <w:jc w:val="left"/>
      </w:pPr>
    </w:p>
    <w:p w:rsidR="00E3727C" w:rsidRPr="00E3727C" w:rsidRDefault="00E3727C" w:rsidP="00206E30">
      <w:pPr>
        <w:pStyle w:val="afd"/>
        <w:spacing w:line="40" w:lineRule="exact"/>
        <w:ind w:firstLine="0"/>
        <w:jc w:val="left"/>
      </w:pPr>
    </w:p>
    <w:p w:rsidR="00E3727C" w:rsidRPr="00E3727C" w:rsidRDefault="00E3727C" w:rsidP="00206E30">
      <w:pPr>
        <w:pStyle w:val="afd"/>
        <w:spacing w:line="40" w:lineRule="exact"/>
        <w:ind w:firstLine="0"/>
        <w:jc w:val="left"/>
      </w:pPr>
    </w:p>
    <w:p w:rsidR="00E3727C" w:rsidRPr="00E3727C" w:rsidRDefault="00E3727C" w:rsidP="00206E30">
      <w:pPr>
        <w:pStyle w:val="afd"/>
        <w:spacing w:line="40" w:lineRule="exact"/>
        <w:ind w:firstLine="0"/>
        <w:jc w:val="left"/>
      </w:pPr>
    </w:p>
    <w:p w:rsidR="00E3727C" w:rsidRPr="00E3727C" w:rsidRDefault="00E3727C" w:rsidP="00206E30">
      <w:pPr>
        <w:pStyle w:val="afd"/>
        <w:spacing w:line="40" w:lineRule="exact"/>
        <w:ind w:firstLine="0"/>
        <w:jc w:val="left"/>
      </w:pPr>
    </w:p>
    <w:p w:rsidR="00E3727C" w:rsidRPr="00E3727C" w:rsidRDefault="00E3727C" w:rsidP="00206E30">
      <w:pPr>
        <w:pStyle w:val="afd"/>
        <w:spacing w:line="40" w:lineRule="exact"/>
        <w:ind w:firstLine="0"/>
        <w:jc w:val="left"/>
      </w:pPr>
    </w:p>
    <w:p w:rsidR="00E3727C" w:rsidRPr="00E3727C" w:rsidRDefault="00E3727C" w:rsidP="00206E30">
      <w:pPr>
        <w:pStyle w:val="afd"/>
        <w:spacing w:line="40" w:lineRule="exact"/>
        <w:ind w:firstLine="0"/>
        <w:jc w:val="left"/>
      </w:pPr>
    </w:p>
    <w:p w:rsidR="00E3727C" w:rsidRPr="008C58C2" w:rsidRDefault="00E3727C" w:rsidP="00206E30">
      <w:pPr>
        <w:pStyle w:val="afd"/>
        <w:spacing w:line="40" w:lineRule="exact"/>
        <w:ind w:firstLine="0"/>
        <w:jc w:val="left"/>
      </w:pPr>
    </w:p>
    <w:p w:rsidR="00B128B8" w:rsidRPr="008C58C2" w:rsidRDefault="00B128B8" w:rsidP="00206E30">
      <w:pPr>
        <w:pStyle w:val="afd"/>
        <w:spacing w:line="40" w:lineRule="exact"/>
        <w:ind w:firstLine="0"/>
        <w:jc w:val="left"/>
        <w:sectPr w:rsidR="00B128B8" w:rsidRPr="008C58C2" w:rsidSect="005C127E">
          <w:endnotePr>
            <w:numFmt w:val="decimal"/>
          </w:endnotePr>
          <w:pgSz w:w="11906" w:h="16838" w:code="9"/>
          <w:pgMar w:top="1134" w:right="680" w:bottom="1134" w:left="1701" w:header="567" w:footer="567" w:gutter="0"/>
          <w:cols w:space="720"/>
          <w:docGrid w:linePitch="381"/>
        </w:sectPr>
      </w:pPr>
    </w:p>
    <w:p w:rsidR="00DA2FE2" w:rsidRPr="008C58C2" w:rsidRDefault="00DA2FE2" w:rsidP="00206E30">
      <w:pPr>
        <w:pStyle w:val="afd"/>
        <w:spacing w:line="40" w:lineRule="exact"/>
        <w:ind w:firstLine="0"/>
        <w:jc w:val="left"/>
      </w:pPr>
    </w:p>
    <w:tbl>
      <w:tblPr>
        <w:tblW w:w="9644"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2"/>
        <w:gridCol w:w="1586"/>
        <w:gridCol w:w="433"/>
        <w:gridCol w:w="1382"/>
        <w:gridCol w:w="1984"/>
        <w:gridCol w:w="425"/>
        <w:gridCol w:w="993"/>
        <w:gridCol w:w="2010"/>
        <w:gridCol w:w="399"/>
      </w:tblGrid>
      <w:tr w:rsidR="004A307F" w:rsidRPr="008C58C2" w:rsidTr="0015096C">
        <w:trPr>
          <w:cantSplit/>
        </w:trPr>
        <w:tc>
          <w:tcPr>
            <w:tcW w:w="432" w:type="dxa"/>
            <w:shd w:val="clear" w:color="auto" w:fill="auto"/>
          </w:tcPr>
          <w:p w:rsidR="002955E5" w:rsidRPr="008C58C2" w:rsidRDefault="00FE0192" w:rsidP="00793464">
            <w:pPr>
              <w:pStyle w:val="afd"/>
              <w:spacing w:before="0" w:after="0"/>
              <w:ind w:firstLine="0"/>
              <w:jc w:val="center"/>
              <w:rPr>
                <w:lang w:val="en-US"/>
              </w:rPr>
            </w:pPr>
            <w:r w:rsidRPr="008C58C2">
              <w:rPr>
                <w:lang w:val="en-US"/>
              </w:rPr>
              <w:t>5</w:t>
            </w:r>
          </w:p>
        </w:tc>
        <w:tc>
          <w:tcPr>
            <w:tcW w:w="9212" w:type="dxa"/>
            <w:gridSpan w:val="8"/>
            <w:shd w:val="clear" w:color="auto" w:fill="auto"/>
            <w:vAlign w:val="center"/>
          </w:tcPr>
          <w:p w:rsidR="002955E5" w:rsidRPr="008C58C2" w:rsidRDefault="002955E5" w:rsidP="001D7564">
            <w:pPr>
              <w:pStyle w:val="afd"/>
              <w:snapToGrid w:val="0"/>
              <w:spacing w:before="1" w:after="1"/>
              <w:ind w:left="85" w:right="57" w:firstLine="0"/>
            </w:pPr>
            <w:r w:rsidRPr="008C58C2">
              <w:t xml:space="preserve">кількість типів </w:t>
            </w:r>
            <w:r w:rsidR="001D7564" w:rsidRPr="008C58C2">
              <w:t>д</w:t>
            </w:r>
            <w:r w:rsidRPr="008C58C2">
              <w:t xml:space="preserve">одатків </w:t>
            </w:r>
            <w:r w:rsidRPr="008C58C2">
              <w:rPr>
                <w:lang w:val="ru-RU"/>
              </w:rPr>
              <w:t>(</w:t>
            </w:r>
            <w:r w:rsidRPr="008C58C2">
              <w:t>розрахунків</w:t>
            </w:r>
            <w:r w:rsidRPr="008C58C2">
              <w:rPr>
                <w:lang w:val="ru-RU"/>
              </w:rPr>
              <w:t>)</w:t>
            </w:r>
            <w:r w:rsidRPr="008C58C2">
              <w:t>, що подаються з Податковою декларацією екологічного податку, у тому числі </w:t>
            </w:r>
            <w:r w:rsidR="00594D61" w:rsidRPr="008C58C2">
              <w:rPr>
                <w:position w:val="8"/>
                <w:sz w:val="22"/>
                <w:szCs w:val="22"/>
              </w:rPr>
              <w:t>1</w:t>
            </w:r>
            <w:r w:rsidR="004E16E1" w:rsidRPr="008C58C2">
              <w:rPr>
                <w:position w:val="8"/>
                <w:sz w:val="22"/>
                <w:szCs w:val="22"/>
                <w:lang w:val="ru-RU"/>
              </w:rPr>
              <w:t>1</w:t>
            </w:r>
            <w:r w:rsidRPr="008C58C2">
              <w:t>:</w:t>
            </w:r>
          </w:p>
        </w:tc>
      </w:tr>
      <w:tr w:rsidR="004A307F" w:rsidRPr="008C58C2" w:rsidTr="0015096C">
        <w:trPr>
          <w:cantSplit/>
        </w:trPr>
        <w:tc>
          <w:tcPr>
            <w:tcW w:w="432" w:type="dxa"/>
            <w:shd w:val="clear" w:color="auto" w:fill="auto"/>
            <w:vAlign w:val="center"/>
          </w:tcPr>
          <w:p w:rsidR="002955E5" w:rsidRPr="008C58C2" w:rsidRDefault="002955E5" w:rsidP="00B674F4">
            <w:pPr>
              <w:pStyle w:val="afd"/>
              <w:spacing w:before="0" w:after="0"/>
              <w:ind w:firstLine="0"/>
              <w:jc w:val="center"/>
            </w:pPr>
          </w:p>
        </w:tc>
        <w:tc>
          <w:tcPr>
            <w:tcW w:w="9212" w:type="dxa"/>
            <w:gridSpan w:val="8"/>
            <w:shd w:val="clear" w:color="auto" w:fill="auto"/>
            <w:vAlign w:val="center"/>
          </w:tcPr>
          <w:p w:rsidR="002955E5" w:rsidRPr="008C58C2" w:rsidRDefault="002955E5" w:rsidP="00B674F4">
            <w:pPr>
              <w:pStyle w:val="afd"/>
              <w:snapToGrid w:val="0"/>
              <w:spacing w:before="1" w:after="1"/>
              <w:ind w:left="85" w:firstLine="0"/>
              <w:jc w:val="left"/>
            </w:pPr>
          </w:p>
        </w:tc>
      </w:tr>
      <w:tr w:rsidR="00206E30" w:rsidRPr="008C58C2" w:rsidTr="0015096C">
        <w:tblPrEx>
          <w:tblCellMar>
            <w:top w:w="28" w:type="dxa"/>
            <w:left w:w="28" w:type="dxa"/>
            <w:bottom w:w="28" w:type="dxa"/>
            <w:right w:w="28" w:type="dxa"/>
          </w:tblCellMar>
        </w:tblPrEx>
        <w:trPr>
          <w:cantSplit/>
        </w:trPr>
        <w:tc>
          <w:tcPr>
            <w:tcW w:w="432" w:type="dxa"/>
            <w:shd w:val="clear" w:color="auto" w:fill="auto"/>
            <w:vAlign w:val="center"/>
          </w:tcPr>
          <w:p w:rsidR="00206E30" w:rsidRPr="008C58C2" w:rsidRDefault="00206E30" w:rsidP="00B674F4">
            <w:pPr>
              <w:pStyle w:val="afd"/>
              <w:snapToGrid w:val="0"/>
              <w:spacing w:before="20" w:after="20"/>
              <w:ind w:firstLine="0"/>
              <w:jc w:val="center"/>
            </w:pPr>
          </w:p>
        </w:tc>
        <w:tc>
          <w:tcPr>
            <w:tcW w:w="1586" w:type="dxa"/>
            <w:shd w:val="clear" w:color="auto" w:fill="auto"/>
            <w:vAlign w:val="center"/>
          </w:tcPr>
          <w:p w:rsidR="00206E30" w:rsidRPr="008C58C2" w:rsidRDefault="00206E30" w:rsidP="00077037">
            <w:pPr>
              <w:pStyle w:val="afd"/>
              <w:spacing w:before="20" w:after="20"/>
              <w:ind w:left="170" w:firstLine="0"/>
              <w:jc w:val="right"/>
            </w:pPr>
            <w:r w:rsidRPr="008C58C2">
              <w:t>Додаток 1</w:t>
            </w:r>
          </w:p>
        </w:tc>
        <w:tc>
          <w:tcPr>
            <w:tcW w:w="433" w:type="dxa"/>
            <w:shd w:val="clear" w:color="auto" w:fill="auto"/>
            <w:vAlign w:val="center"/>
          </w:tcPr>
          <w:p w:rsidR="00206E30" w:rsidRPr="008C58C2" w:rsidRDefault="00206E30" w:rsidP="00077037">
            <w:pPr>
              <w:pStyle w:val="afd"/>
              <w:snapToGrid w:val="0"/>
              <w:spacing w:before="20" w:after="20"/>
              <w:ind w:left="170" w:right="-150" w:firstLine="0"/>
              <w:jc w:val="right"/>
            </w:pPr>
          </w:p>
        </w:tc>
        <w:tc>
          <w:tcPr>
            <w:tcW w:w="1382" w:type="dxa"/>
            <w:shd w:val="clear" w:color="auto" w:fill="auto"/>
            <w:vAlign w:val="center"/>
          </w:tcPr>
          <w:p w:rsidR="00206E30" w:rsidRPr="008C58C2" w:rsidRDefault="00206E30" w:rsidP="00077037">
            <w:pPr>
              <w:pStyle w:val="afd"/>
              <w:snapToGrid w:val="0"/>
              <w:spacing w:before="20" w:after="20"/>
              <w:ind w:left="170" w:firstLine="0"/>
              <w:jc w:val="right"/>
            </w:pPr>
          </w:p>
        </w:tc>
        <w:tc>
          <w:tcPr>
            <w:tcW w:w="1984" w:type="dxa"/>
            <w:shd w:val="clear" w:color="auto" w:fill="auto"/>
            <w:vAlign w:val="center"/>
          </w:tcPr>
          <w:p w:rsidR="00206E30" w:rsidRPr="008C58C2" w:rsidRDefault="00206E30" w:rsidP="00077037">
            <w:pPr>
              <w:pStyle w:val="afd"/>
              <w:spacing w:before="20" w:after="20"/>
              <w:ind w:left="170" w:firstLine="0"/>
              <w:jc w:val="right"/>
            </w:pPr>
            <w:r w:rsidRPr="008C58C2">
              <w:t>Додаток 2</w:t>
            </w:r>
          </w:p>
        </w:tc>
        <w:tc>
          <w:tcPr>
            <w:tcW w:w="425" w:type="dxa"/>
            <w:shd w:val="clear" w:color="auto" w:fill="auto"/>
            <w:vAlign w:val="center"/>
          </w:tcPr>
          <w:p w:rsidR="00206E30" w:rsidRPr="008C58C2" w:rsidRDefault="00206E30" w:rsidP="00077037">
            <w:pPr>
              <w:pStyle w:val="afd"/>
              <w:snapToGrid w:val="0"/>
              <w:spacing w:before="20" w:after="20"/>
              <w:ind w:left="170" w:firstLine="0"/>
              <w:jc w:val="right"/>
            </w:pPr>
          </w:p>
        </w:tc>
        <w:tc>
          <w:tcPr>
            <w:tcW w:w="993" w:type="dxa"/>
            <w:shd w:val="clear" w:color="auto" w:fill="auto"/>
            <w:vAlign w:val="center"/>
          </w:tcPr>
          <w:p w:rsidR="00206E30" w:rsidRPr="008C58C2" w:rsidRDefault="00206E30" w:rsidP="00077037">
            <w:pPr>
              <w:pStyle w:val="afd"/>
              <w:snapToGrid w:val="0"/>
              <w:spacing w:before="20" w:after="20"/>
              <w:ind w:left="170" w:firstLine="0"/>
              <w:jc w:val="right"/>
            </w:pPr>
          </w:p>
        </w:tc>
        <w:tc>
          <w:tcPr>
            <w:tcW w:w="2010" w:type="dxa"/>
            <w:shd w:val="clear" w:color="auto" w:fill="auto"/>
            <w:vAlign w:val="center"/>
          </w:tcPr>
          <w:p w:rsidR="00206E30" w:rsidRPr="008C58C2" w:rsidRDefault="00206E30" w:rsidP="00077037">
            <w:pPr>
              <w:pStyle w:val="afd"/>
              <w:snapToGrid w:val="0"/>
              <w:spacing w:before="20" w:after="20"/>
              <w:ind w:left="170" w:firstLine="0"/>
              <w:jc w:val="right"/>
            </w:pPr>
            <w:r w:rsidRPr="008C58C2">
              <w:t>Додаток 3</w:t>
            </w:r>
          </w:p>
        </w:tc>
        <w:tc>
          <w:tcPr>
            <w:tcW w:w="399" w:type="dxa"/>
            <w:shd w:val="clear" w:color="auto" w:fill="auto"/>
            <w:vAlign w:val="center"/>
          </w:tcPr>
          <w:p w:rsidR="00206E30" w:rsidRPr="008C58C2" w:rsidRDefault="00206E30" w:rsidP="00B674F4">
            <w:pPr>
              <w:pStyle w:val="afd"/>
              <w:snapToGrid w:val="0"/>
              <w:spacing w:before="20" w:after="20"/>
              <w:ind w:left="170" w:firstLine="0"/>
              <w:jc w:val="left"/>
            </w:pPr>
          </w:p>
        </w:tc>
      </w:tr>
      <w:tr w:rsidR="004A307F" w:rsidRPr="008C58C2" w:rsidTr="0015096C">
        <w:trPr>
          <w:cantSplit/>
          <w:trHeight w:val="256"/>
        </w:trPr>
        <w:tc>
          <w:tcPr>
            <w:tcW w:w="432" w:type="dxa"/>
            <w:shd w:val="clear" w:color="auto" w:fill="auto"/>
            <w:vAlign w:val="center"/>
          </w:tcPr>
          <w:p w:rsidR="002955E5" w:rsidRPr="008C58C2" w:rsidRDefault="002955E5" w:rsidP="00B674F4">
            <w:pPr>
              <w:pStyle w:val="afd"/>
              <w:snapToGrid w:val="0"/>
              <w:spacing w:before="20" w:after="20"/>
              <w:ind w:firstLine="0"/>
              <w:jc w:val="center"/>
              <w:rPr>
                <w:sz w:val="4"/>
                <w:szCs w:val="4"/>
              </w:rPr>
            </w:pPr>
          </w:p>
        </w:tc>
        <w:tc>
          <w:tcPr>
            <w:tcW w:w="9212" w:type="dxa"/>
            <w:gridSpan w:val="8"/>
            <w:shd w:val="clear" w:color="auto" w:fill="auto"/>
            <w:vAlign w:val="center"/>
          </w:tcPr>
          <w:p w:rsidR="002955E5" w:rsidRPr="008C58C2" w:rsidRDefault="002955E5" w:rsidP="00077037">
            <w:pPr>
              <w:pStyle w:val="afd"/>
              <w:snapToGrid w:val="0"/>
              <w:spacing w:before="20" w:after="20"/>
              <w:ind w:firstLine="0"/>
              <w:jc w:val="right"/>
              <w:rPr>
                <w:spacing w:val="-12"/>
                <w:sz w:val="4"/>
                <w:szCs w:val="4"/>
              </w:rPr>
            </w:pPr>
          </w:p>
        </w:tc>
      </w:tr>
      <w:tr w:rsidR="00206E30" w:rsidRPr="008C58C2" w:rsidTr="0015096C">
        <w:trPr>
          <w:cantSplit/>
        </w:trPr>
        <w:tc>
          <w:tcPr>
            <w:tcW w:w="432" w:type="dxa"/>
            <w:shd w:val="clear" w:color="auto" w:fill="auto"/>
            <w:vAlign w:val="center"/>
          </w:tcPr>
          <w:p w:rsidR="00206E30" w:rsidRPr="008C58C2" w:rsidRDefault="00206E30" w:rsidP="00B674F4">
            <w:pPr>
              <w:pStyle w:val="afd"/>
              <w:snapToGrid w:val="0"/>
              <w:spacing w:before="20" w:after="20"/>
            </w:pPr>
          </w:p>
        </w:tc>
        <w:tc>
          <w:tcPr>
            <w:tcW w:w="1586" w:type="dxa"/>
            <w:shd w:val="clear" w:color="auto" w:fill="auto"/>
            <w:vAlign w:val="center"/>
          </w:tcPr>
          <w:p w:rsidR="00206E30" w:rsidRPr="008C58C2" w:rsidRDefault="00206E30" w:rsidP="00077037">
            <w:pPr>
              <w:pStyle w:val="afd"/>
              <w:spacing w:before="20" w:after="20"/>
              <w:ind w:left="170" w:firstLine="0"/>
              <w:jc w:val="right"/>
              <w:rPr>
                <w:lang w:val="en-US"/>
              </w:rPr>
            </w:pPr>
            <w:r w:rsidRPr="008C58C2">
              <w:t xml:space="preserve">Додаток </w:t>
            </w:r>
            <w:r w:rsidRPr="008C58C2">
              <w:rPr>
                <w:lang w:val="en-US"/>
              </w:rPr>
              <w:t>4</w:t>
            </w:r>
          </w:p>
        </w:tc>
        <w:tc>
          <w:tcPr>
            <w:tcW w:w="433" w:type="dxa"/>
            <w:shd w:val="clear" w:color="auto" w:fill="auto"/>
            <w:vAlign w:val="center"/>
          </w:tcPr>
          <w:p w:rsidR="00206E30" w:rsidRPr="008C58C2" w:rsidRDefault="00206E30" w:rsidP="00077037">
            <w:pPr>
              <w:pStyle w:val="afd"/>
              <w:snapToGrid w:val="0"/>
              <w:spacing w:before="20" w:after="20"/>
              <w:ind w:left="170" w:right="-150" w:firstLine="0"/>
              <w:jc w:val="right"/>
            </w:pPr>
          </w:p>
        </w:tc>
        <w:tc>
          <w:tcPr>
            <w:tcW w:w="1382" w:type="dxa"/>
            <w:shd w:val="clear" w:color="auto" w:fill="auto"/>
            <w:vAlign w:val="center"/>
          </w:tcPr>
          <w:p w:rsidR="00206E30" w:rsidRPr="008C58C2" w:rsidRDefault="00206E30" w:rsidP="00077037">
            <w:pPr>
              <w:pStyle w:val="afd"/>
              <w:snapToGrid w:val="0"/>
              <w:spacing w:before="20" w:after="20"/>
              <w:ind w:left="170" w:firstLine="0"/>
              <w:jc w:val="right"/>
            </w:pPr>
          </w:p>
        </w:tc>
        <w:tc>
          <w:tcPr>
            <w:tcW w:w="1984" w:type="dxa"/>
            <w:shd w:val="clear" w:color="auto" w:fill="auto"/>
            <w:vAlign w:val="center"/>
          </w:tcPr>
          <w:p w:rsidR="00206E30" w:rsidRPr="008C58C2" w:rsidRDefault="00206E30" w:rsidP="00077037">
            <w:pPr>
              <w:pStyle w:val="afd"/>
              <w:spacing w:before="20" w:after="20"/>
              <w:ind w:left="170" w:firstLine="0"/>
              <w:jc w:val="right"/>
              <w:rPr>
                <w:lang w:val="en-US"/>
              </w:rPr>
            </w:pPr>
            <w:r w:rsidRPr="008C58C2">
              <w:t xml:space="preserve">Додаток </w:t>
            </w:r>
            <w:r w:rsidRPr="008C58C2">
              <w:rPr>
                <w:lang w:val="en-US"/>
              </w:rPr>
              <w:t>5</w:t>
            </w:r>
          </w:p>
        </w:tc>
        <w:tc>
          <w:tcPr>
            <w:tcW w:w="425" w:type="dxa"/>
            <w:shd w:val="clear" w:color="auto" w:fill="auto"/>
            <w:vAlign w:val="center"/>
          </w:tcPr>
          <w:p w:rsidR="00206E30" w:rsidRPr="008C58C2" w:rsidRDefault="00206E30" w:rsidP="00077037">
            <w:pPr>
              <w:pStyle w:val="afd"/>
              <w:snapToGrid w:val="0"/>
              <w:spacing w:before="20" w:after="20"/>
              <w:ind w:left="170" w:firstLine="0"/>
              <w:jc w:val="right"/>
            </w:pPr>
          </w:p>
        </w:tc>
        <w:tc>
          <w:tcPr>
            <w:tcW w:w="993" w:type="dxa"/>
            <w:shd w:val="clear" w:color="auto" w:fill="auto"/>
            <w:vAlign w:val="center"/>
          </w:tcPr>
          <w:p w:rsidR="00206E30" w:rsidRPr="008C58C2" w:rsidRDefault="00206E30" w:rsidP="00077037">
            <w:pPr>
              <w:pStyle w:val="afd"/>
              <w:snapToGrid w:val="0"/>
              <w:spacing w:before="20" w:after="20"/>
              <w:ind w:left="170" w:firstLine="0"/>
              <w:jc w:val="right"/>
            </w:pPr>
          </w:p>
        </w:tc>
        <w:tc>
          <w:tcPr>
            <w:tcW w:w="2010" w:type="dxa"/>
            <w:shd w:val="clear" w:color="auto" w:fill="auto"/>
            <w:vAlign w:val="center"/>
          </w:tcPr>
          <w:p w:rsidR="00206E30" w:rsidRPr="008C58C2" w:rsidRDefault="00206E30" w:rsidP="00077037">
            <w:pPr>
              <w:pStyle w:val="afd"/>
              <w:snapToGrid w:val="0"/>
              <w:spacing w:before="20" w:after="20"/>
              <w:ind w:left="170" w:firstLine="0"/>
              <w:jc w:val="right"/>
            </w:pPr>
            <w:r w:rsidRPr="008C58C2">
              <w:t xml:space="preserve">Додаток </w:t>
            </w:r>
            <w:r w:rsidRPr="008C58C2">
              <w:rPr>
                <w:lang w:val="en-US"/>
              </w:rPr>
              <w:t>6</w:t>
            </w:r>
          </w:p>
        </w:tc>
        <w:tc>
          <w:tcPr>
            <w:tcW w:w="399" w:type="dxa"/>
            <w:shd w:val="clear" w:color="auto" w:fill="auto"/>
            <w:vAlign w:val="center"/>
          </w:tcPr>
          <w:p w:rsidR="00206E30" w:rsidRPr="008C58C2" w:rsidRDefault="00206E30" w:rsidP="00B674F4">
            <w:pPr>
              <w:pStyle w:val="afd"/>
              <w:snapToGrid w:val="0"/>
              <w:spacing w:before="20" w:after="20"/>
              <w:ind w:left="170" w:firstLine="0"/>
              <w:jc w:val="left"/>
            </w:pPr>
          </w:p>
        </w:tc>
      </w:tr>
      <w:tr w:rsidR="004A307F" w:rsidRPr="008C58C2" w:rsidTr="0015096C">
        <w:trPr>
          <w:cantSplit/>
          <w:trHeight w:val="279"/>
        </w:trPr>
        <w:tc>
          <w:tcPr>
            <w:tcW w:w="9644" w:type="dxa"/>
            <w:gridSpan w:val="9"/>
            <w:shd w:val="clear" w:color="auto" w:fill="auto"/>
            <w:vAlign w:val="center"/>
          </w:tcPr>
          <w:p w:rsidR="00C81625" w:rsidRPr="008C58C2" w:rsidRDefault="00C81625" w:rsidP="00775771">
            <w:pPr>
              <w:pStyle w:val="afd"/>
              <w:snapToGrid w:val="0"/>
              <w:spacing w:before="20" w:after="20"/>
              <w:ind w:left="492" w:firstLine="11"/>
              <w:jc w:val="center"/>
              <w:rPr>
                <w:sz w:val="4"/>
                <w:szCs w:val="4"/>
              </w:rPr>
            </w:pPr>
          </w:p>
        </w:tc>
      </w:tr>
    </w:tbl>
    <w:p w:rsidR="00B466CE" w:rsidRPr="008C58C2" w:rsidRDefault="00B466CE" w:rsidP="00206E30">
      <w:pPr>
        <w:pStyle w:val="afd"/>
        <w:spacing w:line="40" w:lineRule="exact"/>
        <w:ind w:firstLine="0"/>
        <w:jc w:val="left"/>
      </w:pPr>
    </w:p>
    <w:tbl>
      <w:tblPr>
        <w:tblW w:w="9644"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1"/>
        <w:gridCol w:w="8778"/>
        <w:gridCol w:w="435"/>
      </w:tblGrid>
      <w:tr w:rsidR="00A473D8" w:rsidRPr="008C58C2" w:rsidTr="0015096C">
        <w:trPr>
          <w:trHeight w:val="330"/>
        </w:trPr>
        <w:tc>
          <w:tcPr>
            <w:tcW w:w="431" w:type="dxa"/>
            <w:vMerge w:val="restart"/>
            <w:shd w:val="clear" w:color="auto" w:fill="auto"/>
            <w:vAlign w:val="center"/>
          </w:tcPr>
          <w:p w:rsidR="00A473D8" w:rsidRPr="008C58C2" w:rsidRDefault="00A473D8" w:rsidP="00F869EF">
            <w:pPr>
              <w:pStyle w:val="afd"/>
              <w:snapToGrid w:val="0"/>
              <w:spacing w:before="20" w:after="20"/>
              <w:ind w:firstLine="0"/>
              <w:jc w:val="center"/>
              <w:rPr>
                <w:lang w:val="en-US"/>
              </w:rPr>
            </w:pPr>
            <w:r w:rsidRPr="008C58C2">
              <w:rPr>
                <w:lang w:val="en-US"/>
              </w:rPr>
              <w:t>6</w:t>
            </w:r>
          </w:p>
        </w:tc>
        <w:tc>
          <w:tcPr>
            <w:tcW w:w="8778" w:type="dxa"/>
            <w:shd w:val="clear" w:color="auto" w:fill="auto"/>
            <w:vAlign w:val="center"/>
          </w:tcPr>
          <w:p w:rsidR="00A473D8" w:rsidRPr="008C58C2" w:rsidRDefault="00A473D8" w:rsidP="003928FF">
            <w:pPr>
              <w:pStyle w:val="afd"/>
              <w:snapToGrid w:val="0"/>
              <w:spacing w:before="0" w:after="0"/>
              <w:ind w:left="113" w:firstLine="0"/>
              <w:jc w:val="left"/>
            </w:pPr>
            <w:r w:rsidRPr="008C58C2">
              <w:t>доповнення до Податкової декларації за довільною формою</w:t>
            </w:r>
          </w:p>
        </w:tc>
        <w:tc>
          <w:tcPr>
            <w:tcW w:w="435" w:type="dxa"/>
            <w:shd w:val="clear" w:color="auto" w:fill="auto"/>
            <w:vAlign w:val="center"/>
          </w:tcPr>
          <w:p w:rsidR="00A473D8" w:rsidRPr="008C58C2" w:rsidRDefault="00A473D8" w:rsidP="00EE5D9B">
            <w:pPr>
              <w:pStyle w:val="afd"/>
              <w:snapToGrid w:val="0"/>
              <w:spacing w:before="0" w:after="0"/>
              <w:ind w:firstLine="0"/>
              <w:jc w:val="left"/>
            </w:pPr>
          </w:p>
        </w:tc>
      </w:tr>
      <w:tr w:rsidR="00A473D8" w:rsidRPr="008C58C2" w:rsidTr="0015096C">
        <w:trPr>
          <w:trHeight w:val="330"/>
        </w:trPr>
        <w:tc>
          <w:tcPr>
            <w:tcW w:w="431" w:type="dxa"/>
            <w:vMerge/>
            <w:shd w:val="clear" w:color="auto" w:fill="auto"/>
            <w:vAlign w:val="center"/>
          </w:tcPr>
          <w:p w:rsidR="00A473D8" w:rsidRPr="008C58C2" w:rsidRDefault="00A473D8">
            <w:pPr>
              <w:pStyle w:val="afd"/>
              <w:snapToGrid w:val="0"/>
              <w:spacing w:before="1" w:after="1"/>
              <w:ind w:firstLine="0"/>
              <w:jc w:val="center"/>
            </w:pPr>
          </w:p>
        </w:tc>
        <w:tc>
          <w:tcPr>
            <w:tcW w:w="9213" w:type="dxa"/>
            <w:gridSpan w:val="2"/>
            <w:shd w:val="clear" w:color="auto" w:fill="auto"/>
            <w:vAlign w:val="center"/>
          </w:tcPr>
          <w:p w:rsidR="00A473D8" w:rsidRPr="008C58C2" w:rsidRDefault="00A473D8" w:rsidP="00F33821">
            <w:pPr>
              <w:pStyle w:val="afd"/>
              <w:spacing w:before="20" w:after="20"/>
              <w:ind w:left="85" w:firstLine="0"/>
              <w:jc w:val="left"/>
            </w:pPr>
            <w:r w:rsidRPr="008C58C2">
              <w:t>відповідно до пункту 46.4 статті 46 глави 2 розділу ІІ Податкового кодексу України повідомляємо:</w:t>
            </w:r>
          </w:p>
        </w:tc>
      </w:tr>
      <w:tr w:rsidR="000C042E" w:rsidRPr="008C58C2" w:rsidTr="0015096C">
        <w:trPr>
          <w:trHeight w:val="412"/>
        </w:trPr>
        <w:tc>
          <w:tcPr>
            <w:tcW w:w="431" w:type="dxa"/>
            <w:shd w:val="clear" w:color="auto" w:fill="auto"/>
            <w:vAlign w:val="center"/>
          </w:tcPr>
          <w:p w:rsidR="000C042E" w:rsidRPr="008C58C2" w:rsidRDefault="000C042E">
            <w:pPr>
              <w:pStyle w:val="afd"/>
              <w:snapToGrid w:val="0"/>
              <w:spacing w:before="1" w:after="1"/>
              <w:ind w:firstLine="0"/>
              <w:jc w:val="center"/>
            </w:pPr>
            <w:r w:rsidRPr="008C58C2">
              <w:rPr>
                <w:sz w:val="24"/>
                <w:szCs w:val="24"/>
              </w:rPr>
              <w:t>№ з/п</w:t>
            </w:r>
          </w:p>
        </w:tc>
        <w:tc>
          <w:tcPr>
            <w:tcW w:w="9213" w:type="dxa"/>
            <w:gridSpan w:val="2"/>
            <w:shd w:val="clear" w:color="auto" w:fill="auto"/>
            <w:vAlign w:val="center"/>
          </w:tcPr>
          <w:p w:rsidR="000C042E" w:rsidRPr="008C58C2" w:rsidRDefault="000C042E">
            <w:pPr>
              <w:pStyle w:val="afd"/>
              <w:spacing w:before="1" w:after="1"/>
              <w:ind w:left="57" w:firstLine="0"/>
              <w:jc w:val="center"/>
            </w:pPr>
            <w:r w:rsidRPr="008C58C2">
              <w:t>Зміст доповнення</w:t>
            </w:r>
          </w:p>
        </w:tc>
      </w:tr>
      <w:tr w:rsidR="00DD0253" w:rsidRPr="008C58C2" w:rsidTr="0015096C">
        <w:tblPrEx>
          <w:tblCellMar>
            <w:top w:w="55" w:type="dxa"/>
            <w:left w:w="55" w:type="dxa"/>
            <w:bottom w:w="55" w:type="dxa"/>
            <w:right w:w="55" w:type="dxa"/>
          </w:tblCellMar>
        </w:tblPrEx>
        <w:trPr>
          <w:trHeight w:val="330"/>
        </w:trPr>
        <w:tc>
          <w:tcPr>
            <w:tcW w:w="431" w:type="dxa"/>
            <w:shd w:val="clear" w:color="auto" w:fill="auto"/>
            <w:vAlign w:val="center"/>
          </w:tcPr>
          <w:p w:rsidR="00DD0253" w:rsidRPr="008C58C2" w:rsidRDefault="00DD0253">
            <w:pPr>
              <w:pStyle w:val="afd"/>
              <w:snapToGrid w:val="0"/>
              <w:spacing w:before="20" w:after="20"/>
              <w:ind w:firstLine="0"/>
              <w:jc w:val="center"/>
              <w:rPr>
                <w:sz w:val="24"/>
                <w:szCs w:val="24"/>
              </w:rPr>
            </w:pPr>
          </w:p>
        </w:tc>
        <w:tc>
          <w:tcPr>
            <w:tcW w:w="9213" w:type="dxa"/>
            <w:gridSpan w:val="2"/>
            <w:shd w:val="clear" w:color="auto" w:fill="auto"/>
            <w:vAlign w:val="center"/>
          </w:tcPr>
          <w:p w:rsidR="00DD0253" w:rsidRPr="008C58C2" w:rsidRDefault="00DD0253">
            <w:pPr>
              <w:pStyle w:val="afd"/>
              <w:snapToGrid w:val="0"/>
              <w:spacing w:before="20" w:after="20"/>
              <w:ind w:firstLine="0"/>
              <w:jc w:val="left"/>
              <w:rPr>
                <w:sz w:val="24"/>
                <w:szCs w:val="24"/>
              </w:rPr>
            </w:pPr>
          </w:p>
        </w:tc>
      </w:tr>
      <w:tr w:rsidR="00DD0253" w:rsidRPr="008C58C2" w:rsidTr="0015096C">
        <w:tblPrEx>
          <w:tblCellMar>
            <w:top w:w="55" w:type="dxa"/>
            <w:left w:w="55" w:type="dxa"/>
            <w:bottom w:w="55" w:type="dxa"/>
            <w:right w:w="55" w:type="dxa"/>
          </w:tblCellMar>
        </w:tblPrEx>
        <w:trPr>
          <w:trHeight w:val="330"/>
        </w:trPr>
        <w:tc>
          <w:tcPr>
            <w:tcW w:w="431" w:type="dxa"/>
            <w:shd w:val="clear" w:color="auto" w:fill="auto"/>
            <w:vAlign w:val="center"/>
          </w:tcPr>
          <w:p w:rsidR="00DD0253" w:rsidRPr="008C58C2" w:rsidRDefault="00DD0253">
            <w:pPr>
              <w:pStyle w:val="afd"/>
              <w:snapToGrid w:val="0"/>
              <w:spacing w:before="1" w:after="1" w:line="100" w:lineRule="atLeast"/>
              <w:ind w:firstLine="0"/>
              <w:jc w:val="center"/>
              <w:rPr>
                <w:sz w:val="24"/>
                <w:szCs w:val="24"/>
              </w:rPr>
            </w:pPr>
          </w:p>
        </w:tc>
        <w:tc>
          <w:tcPr>
            <w:tcW w:w="9213" w:type="dxa"/>
            <w:gridSpan w:val="2"/>
            <w:shd w:val="clear" w:color="auto" w:fill="auto"/>
            <w:vAlign w:val="center"/>
          </w:tcPr>
          <w:p w:rsidR="00DD0253" w:rsidRPr="008C58C2" w:rsidRDefault="00DD0253">
            <w:pPr>
              <w:pStyle w:val="afd"/>
              <w:snapToGrid w:val="0"/>
              <w:spacing w:before="1" w:after="1"/>
              <w:ind w:firstLine="0"/>
              <w:jc w:val="left"/>
              <w:rPr>
                <w:sz w:val="24"/>
                <w:szCs w:val="24"/>
              </w:rPr>
            </w:pPr>
          </w:p>
        </w:tc>
      </w:tr>
    </w:tbl>
    <w:p w:rsidR="004F7DCE" w:rsidRPr="008C58C2" w:rsidRDefault="004F7DCE" w:rsidP="00206E30">
      <w:pPr>
        <w:pStyle w:val="afd"/>
        <w:spacing w:line="40" w:lineRule="exact"/>
        <w:ind w:firstLine="0"/>
        <w:jc w:val="left"/>
      </w:pPr>
    </w:p>
    <w:p w:rsidR="00DC7D78" w:rsidRPr="001C24CE" w:rsidRDefault="00DC7D78" w:rsidP="00206E30">
      <w:pPr>
        <w:pStyle w:val="afd"/>
        <w:spacing w:line="40" w:lineRule="exact"/>
        <w:ind w:firstLine="0"/>
        <w:jc w:val="left"/>
        <w:rPr>
          <w:sz w:val="16"/>
          <w:szCs w:val="16"/>
        </w:rPr>
      </w:pPr>
    </w:p>
    <w:p w:rsidR="00DC7D78" w:rsidRPr="001C24CE" w:rsidRDefault="00DC7D78" w:rsidP="00206E30">
      <w:pPr>
        <w:pStyle w:val="afd"/>
        <w:spacing w:line="40" w:lineRule="exact"/>
        <w:ind w:firstLine="0"/>
        <w:jc w:val="left"/>
        <w:rPr>
          <w:sz w:val="16"/>
          <w:szCs w:val="16"/>
        </w:rPr>
      </w:pPr>
    </w:p>
    <w:p w:rsidR="00DC7D78" w:rsidRPr="008C58C2" w:rsidRDefault="00DC7D78" w:rsidP="00206E30">
      <w:pPr>
        <w:pStyle w:val="afd"/>
        <w:spacing w:line="40" w:lineRule="exact"/>
        <w:ind w:firstLine="0"/>
        <w:jc w:val="left"/>
      </w:pPr>
    </w:p>
    <w:tbl>
      <w:tblPr>
        <w:tblW w:w="5060" w:type="pct"/>
        <w:tblCellMar>
          <w:left w:w="0" w:type="dxa"/>
          <w:right w:w="0" w:type="dxa"/>
        </w:tblCellMar>
        <w:tblLook w:val="01E0" w:firstRow="1" w:lastRow="1" w:firstColumn="1" w:lastColumn="1" w:noHBand="0" w:noVBand="0"/>
      </w:tblPr>
      <w:tblGrid>
        <w:gridCol w:w="9639"/>
      </w:tblGrid>
      <w:tr w:rsidR="00C14600" w:rsidRPr="008C58C2">
        <w:trPr>
          <w:cantSplit/>
          <w:trHeight w:hRule="exact" w:val="660"/>
        </w:trPr>
        <w:tc>
          <w:tcPr>
            <w:tcW w:w="5000" w:type="pct"/>
            <w:shd w:val="clear" w:color="auto" w:fill="auto"/>
            <w:vAlign w:val="center"/>
          </w:tcPr>
          <w:p w:rsidR="00C14600" w:rsidRPr="008C58C2" w:rsidRDefault="00C14600" w:rsidP="00732AFE">
            <w:pPr>
              <w:tabs>
                <w:tab w:val="left" w:pos="22"/>
                <w:tab w:val="left" w:pos="9536"/>
                <w:tab w:val="left" w:pos="9601"/>
              </w:tabs>
              <w:snapToGrid w:val="0"/>
              <w:spacing w:after="240"/>
              <w:jc w:val="both"/>
              <w:rPr>
                <w:b w:val="0"/>
              </w:rPr>
            </w:pPr>
            <w:r w:rsidRPr="008C58C2">
              <w:rPr>
                <w:b w:val="0"/>
              </w:rPr>
              <w:t xml:space="preserve">Інформація, наведена у Податковій декларації, </w:t>
            </w:r>
            <w:r w:rsidR="00732AFE" w:rsidRPr="008C58C2">
              <w:rPr>
                <w:b w:val="0"/>
              </w:rPr>
              <w:t>р</w:t>
            </w:r>
            <w:r w:rsidR="00D70FED" w:rsidRPr="008C58C2">
              <w:rPr>
                <w:b w:val="0"/>
              </w:rPr>
              <w:t>озрахунках</w:t>
            </w:r>
            <w:r w:rsidRPr="008C58C2">
              <w:rPr>
                <w:b w:val="0"/>
              </w:rPr>
              <w:t xml:space="preserve"> та доповненнях, є достовірною.</w:t>
            </w:r>
          </w:p>
        </w:tc>
      </w:tr>
    </w:tbl>
    <w:p w:rsidR="0017748E" w:rsidRPr="008C58C2" w:rsidRDefault="0017748E" w:rsidP="00B466CE">
      <w:pPr>
        <w:pStyle w:val="afd"/>
        <w:spacing w:line="40" w:lineRule="exact"/>
        <w:ind w:firstLine="0"/>
        <w:jc w:val="left"/>
      </w:pPr>
    </w:p>
    <w:tbl>
      <w:tblPr>
        <w:tblW w:w="5052" w:type="pct"/>
        <w:tblCellMar>
          <w:left w:w="0" w:type="dxa"/>
          <w:right w:w="0" w:type="dxa"/>
        </w:tblCellMar>
        <w:tblLook w:val="01E0" w:firstRow="1" w:lastRow="1" w:firstColumn="1" w:lastColumn="1" w:noHBand="0" w:noVBand="0"/>
      </w:tblPr>
      <w:tblGrid>
        <w:gridCol w:w="5340"/>
        <w:gridCol w:w="433"/>
        <w:gridCol w:w="435"/>
        <w:gridCol w:w="434"/>
        <w:gridCol w:w="434"/>
        <w:gridCol w:w="434"/>
        <w:gridCol w:w="434"/>
        <w:gridCol w:w="434"/>
        <w:gridCol w:w="434"/>
        <w:gridCol w:w="434"/>
        <w:gridCol w:w="363"/>
      </w:tblGrid>
      <w:tr w:rsidR="00FB6C32" w:rsidRPr="008C58C2">
        <w:trPr>
          <w:cantSplit/>
          <w:trHeight w:hRule="exact" w:val="397"/>
        </w:trPr>
        <w:tc>
          <w:tcPr>
            <w:tcW w:w="2777" w:type="pct"/>
            <w:tcBorders>
              <w:right w:val="single" w:sz="12" w:space="0" w:color="auto"/>
            </w:tcBorders>
            <w:shd w:val="clear" w:color="auto" w:fill="auto"/>
            <w:vAlign w:val="center"/>
          </w:tcPr>
          <w:p w:rsidR="00FB6C32" w:rsidRPr="008C58C2" w:rsidRDefault="00FB6C32" w:rsidP="002C5073">
            <w:pPr>
              <w:tabs>
                <w:tab w:val="left" w:pos="22"/>
                <w:tab w:val="left" w:pos="9536"/>
                <w:tab w:val="left" w:pos="9601"/>
              </w:tabs>
              <w:snapToGrid w:val="0"/>
              <w:jc w:val="left"/>
              <w:rPr>
                <w:b w:val="0"/>
              </w:rPr>
            </w:pPr>
            <w:r w:rsidRPr="008C58C2">
              <w:rPr>
                <w:b w:val="0"/>
              </w:rPr>
              <w:t>Дата заповнення (дд.мм.рррр)</w:t>
            </w:r>
          </w:p>
        </w:tc>
        <w:tc>
          <w:tcPr>
            <w:tcW w:w="225" w:type="pct"/>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spacing w:after="240"/>
              <w:rPr>
                <w:b w:val="0"/>
              </w:rPr>
            </w:pPr>
          </w:p>
        </w:tc>
        <w:tc>
          <w:tcPr>
            <w:tcW w:w="226" w:type="pct"/>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spacing w:after="240"/>
              <w:rPr>
                <w:b w:val="0"/>
              </w:rPr>
            </w:pPr>
          </w:p>
        </w:tc>
        <w:tc>
          <w:tcPr>
            <w:tcW w:w="226" w:type="pct"/>
            <w:tcBorders>
              <w:top w:val="single" w:sz="12" w:space="0" w:color="auto"/>
              <w:left w:val="single" w:sz="12" w:space="0" w:color="auto"/>
              <w:bottom w:val="single" w:sz="12" w:space="0" w:color="auto"/>
              <w:right w:val="single" w:sz="12" w:space="0" w:color="auto"/>
            </w:tcBorders>
            <w:shd w:val="clear" w:color="auto" w:fill="auto"/>
            <w:vAlign w:val="bottom"/>
          </w:tcPr>
          <w:p w:rsidR="00FB6C32" w:rsidRPr="008C58C2" w:rsidRDefault="00A36428" w:rsidP="002C5073">
            <w:pPr>
              <w:tabs>
                <w:tab w:val="left" w:pos="22"/>
                <w:tab w:val="left" w:pos="9536"/>
                <w:tab w:val="left" w:pos="9601"/>
              </w:tabs>
              <w:snapToGrid w:val="0"/>
              <w:spacing w:after="240"/>
              <w:rPr>
                <w:b w:val="0"/>
              </w:rPr>
            </w:pPr>
            <w:r w:rsidRPr="008C58C2">
              <w:t>.</w:t>
            </w:r>
          </w:p>
        </w:tc>
        <w:tc>
          <w:tcPr>
            <w:tcW w:w="226" w:type="pct"/>
            <w:tcBorders>
              <w:top w:val="single" w:sz="12" w:space="0" w:color="auto"/>
              <w:left w:val="single" w:sz="12" w:space="0" w:color="auto"/>
              <w:bottom w:val="single" w:sz="12" w:space="0" w:color="auto"/>
              <w:right w:val="single" w:sz="12" w:space="0" w:color="auto"/>
            </w:tcBorders>
            <w:shd w:val="clear" w:color="auto" w:fill="auto"/>
            <w:vAlign w:val="bottom"/>
          </w:tcPr>
          <w:p w:rsidR="00FB6C32" w:rsidRPr="008C58C2" w:rsidRDefault="00FB6C32" w:rsidP="002C5073">
            <w:pPr>
              <w:tabs>
                <w:tab w:val="left" w:pos="22"/>
                <w:tab w:val="left" w:pos="9536"/>
                <w:tab w:val="left" w:pos="9601"/>
              </w:tabs>
              <w:snapToGrid w:val="0"/>
              <w:spacing w:after="240"/>
              <w:rPr>
                <w:b w:val="0"/>
              </w:rPr>
            </w:pPr>
          </w:p>
        </w:tc>
        <w:tc>
          <w:tcPr>
            <w:tcW w:w="226" w:type="pct"/>
            <w:tcBorders>
              <w:top w:val="single" w:sz="12" w:space="0" w:color="auto"/>
              <w:left w:val="single" w:sz="12" w:space="0" w:color="auto"/>
              <w:bottom w:val="single" w:sz="12" w:space="0" w:color="auto"/>
              <w:right w:val="single" w:sz="12" w:space="0" w:color="auto"/>
            </w:tcBorders>
            <w:shd w:val="clear" w:color="auto" w:fill="auto"/>
            <w:vAlign w:val="bottom"/>
          </w:tcPr>
          <w:p w:rsidR="00FB6C32" w:rsidRPr="008C58C2" w:rsidRDefault="00FB6C32" w:rsidP="002C5073">
            <w:pPr>
              <w:tabs>
                <w:tab w:val="left" w:pos="22"/>
                <w:tab w:val="left" w:pos="9536"/>
                <w:tab w:val="left" w:pos="9601"/>
              </w:tabs>
              <w:snapToGrid w:val="0"/>
              <w:spacing w:after="240"/>
              <w:rPr>
                <w:b w:val="0"/>
              </w:rPr>
            </w:pPr>
          </w:p>
        </w:tc>
        <w:tc>
          <w:tcPr>
            <w:tcW w:w="226" w:type="pct"/>
            <w:tcBorders>
              <w:top w:val="single" w:sz="12" w:space="0" w:color="auto"/>
              <w:left w:val="single" w:sz="12" w:space="0" w:color="auto"/>
              <w:bottom w:val="single" w:sz="12" w:space="0" w:color="auto"/>
              <w:right w:val="single" w:sz="12" w:space="0" w:color="auto"/>
            </w:tcBorders>
            <w:shd w:val="clear" w:color="auto" w:fill="auto"/>
            <w:vAlign w:val="bottom"/>
          </w:tcPr>
          <w:p w:rsidR="00FB6C32" w:rsidRPr="008C58C2" w:rsidRDefault="00A36428" w:rsidP="002C5073">
            <w:pPr>
              <w:tabs>
                <w:tab w:val="left" w:pos="22"/>
                <w:tab w:val="left" w:pos="9536"/>
                <w:tab w:val="left" w:pos="9601"/>
              </w:tabs>
              <w:snapToGrid w:val="0"/>
              <w:spacing w:after="240"/>
            </w:pPr>
            <w:r w:rsidRPr="008C58C2">
              <w:t>.</w:t>
            </w:r>
          </w:p>
        </w:tc>
        <w:tc>
          <w:tcPr>
            <w:tcW w:w="226" w:type="pct"/>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spacing w:after="240"/>
              <w:rPr>
                <w:b w:val="0"/>
              </w:rPr>
            </w:pPr>
          </w:p>
        </w:tc>
        <w:tc>
          <w:tcPr>
            <w:tcW w:w="226" w:type="pct"/>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spacing w:after="240"/>
              <w:rPr>
                <w:b w:val="0"/>
              </w:rPr>
            </w:pPr>
          </w:p>
        </w:tc>
        <w:tc>
          <w:tcPr>
            <w:tcW w:w="226" w:type="pct"/>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spacing w:after="240"/>
              <w:rPr>
                <w:b w:val="0"/>
              </w:rPr>
            </w:pPr>
          </w:p>
        </w:tc>
        <w:tc>
          <w:tcPr>
            <w:tcW w:w="189" w:type="pct"/>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spacing w:after="240"/>
              <w:rPr>
                <w:b w:val="0"/>
              </w:rPr>
            </w:pPr>
          </w:p>
        </w:tc>
      </w:tr>
    </w:tbl>
    <w:p w:rsidR="00FB6C32" w:rsidRPr="008C58C2" w:rsidRDefault="00FB6C32" w:rsidP="00B466CE">
      <w:pPr>
        <w:pStyle w:val="afd"/>
        <w:spacing w:line="40" w:lineRule="exact"/>
        <w:ind w:firstLine="0"/>
        <w:jc w:val="left"/>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EE10B4" w:rsidRPr="008C58C2">
        <w:tc>
          <w:tcPr>
            <w:tcW w:w="4029" w:type="dxa"/>
            <w:gridSpan w:val="10"/>
            <w:shd w:val="clear" w:color="auto" w:fill="auto"/>
            <w:vAlign w:val="bottom"/>
          </w:tcPr>
          <w:p w:rsidR="00FB6C32" w:rsidRPr="008C58C2" w:rsidRDefault="00FB6C32" w:rsidP="00B134C6">
            <w:pPr>
              <w:tabs>
                <w:tab w:val="left" w:pos="22"/>
                <w:tab w:val="left" w:pos="9536"/>
                <w:tab w:val="left" w:pos="9601"/>
              </w:tabs>
              <w:snapToGrid w:val="0"/>
              <w:ind w:left="57"/>
              <w:jc w:val="left"/>
              <w:rPr>
                <w:b w:val="0"/>
              </w:rPr>
            </w:pPr>
            <w:r w:rsidRPr="008C58C2">
              <w:rPr>
                <w:b w:val="0"/>
              </w:rPr>
              <w:t xml:space="preserve">Керівник (уповноважена особа)/ </w:t>
            </w:r>
          </w:p>
        </w:tc>
        <w:tc>
          <w:tcPr>
            <w:tcW w:w="2194" w:type="dxa"/>
            <w:tcBorders>
              <w:bottom w:val="single" w:sz="12" w:space="0" w:color="auto"/>
            </w:tcBorders>
            <w:shd w:val="clear" w:color="auto" w:fill="auto"/>
          </w:tcPr>
          <w:p w:rsidR="00FB6C32" w:rsidRPr="008C58C2" w:rsidRDefault="00FB6C32" w:rsidP="002C5073">
            <w:pPr>
              <w:tabs>
                <w:tab w:val="left" w:pos="22"/>
                <w:tab w:val="left" w:pos="9536"/>
                <w:tab w:val="left" w:pos="9601"/>
              </w:tabs>
              <w:snapToGrid w:val="0"/>
              <w:spacing w:after="120"/>
              <w:rPr>
                <w:b w:val="0"/>
              </w:rPr>
            </w:pPr>
          </w:p>
        </w:tc>
        <w:tc>
          <w:tcPr>
            <w:tcW w:w="434" w:type="dxa"/>
            <w:shd w:val="clear" w:color="auto" w:fill="auto"/>
          </w:tcPr>
          <w:p w:rsidR="00FB6C32" w:rsidRPr="008C58C2" w:rsidRDefault="00FB6C32" w:rsidP="002C5073">
            <w:pPr>
              <w:tabs>
                <w:tab w:val="left" w:pos="22"/>
                <w:tab w:val="left" w:pos="9536"/>
                <w:tab w:val="left" w:pos="9601"/>
              </w:tabs>
              <w:snapToGrid w:val="0"/>
              <w:spacing w:after="120"/>
              <w:rPr>
                <w:b w:val="0"/>
              </w:rPr>
            </w:pPr>
          </w:p>
        </w:tc>
        <w:tc>
          <w:tcPr>
            <w:tcW w:w="2982" w:type="dxa"/>
            <w:tcBorders>
              <w:bottom w:val="single" w:sz="12" w:space="0" w:color="auto"/>
            </w:tcBorders>
            <w:shd w:val="clear" w:color="auto" w:fill="auto"/>
          </w:tcPr>
          <w:p w:rsidR="00FB6C32" w:rsidRPr="008C58C2" w:rsidRDefault="00FB6C32" w:rsidP="002C5073">
            <w:pPr>
              <w:tabs>
                <w:tab w:val="left" w:pos="22"/>
                <w:tab w:val="left" w:pos="9536"/>
                <w:tab w:val="left" w:pos="9601"/>
              </w:tabs>
              <w:snapToGrid w:val="0"/>
              <w:spacing w:after="120"/>
              <w:rPr>
                <w:b w:val="0"/>
              </w:rPr>
            </w:pPr>
          </w:p>
        </w:tc>
      </w:tr>
      <w:tr w:rsidR="00EE10B4" w:rsidRPr="008C58C2">
        <w:tc>
          <w:tcPr>
            <w:tcW w:w="4029" w:type="dxa"/>
            <w:gridSpan w:val="10"/>
            <w:tcBorders>
              <w:bottom w:val="single" w:sz="12" w:space="0" w:color="auto"/>
            </w:tcBorders>
            <w:shd w:val="clear" w:color="auto" w:fill="auto"/>
          </w:tcPr>
          <w:p w:rsidR="00FB6C32" w:rsidRPr="008C58C2" w:rsidRDefault="00DE63B0" w:rsidP="002C5073">
            <w:pPr>
              <w:tabs>
                <w:tab w:val="left" w:pos="22"/>
                <w:tab w:val="left" w:pos="9536"/>
                <w:tab w:val="left" w:pos="9601"/>
              </w:tabs>
              <w:snapToGrid w:val="0"/>
              <w:ind w:left="57"/>
              <w:jc w:val="left"/>
              <w:rPr>
                <w:b w:val="0"/>
              </w:rPr>
            </w:pPr>
            <w:r w:rsidRPr="008C58C2">
              <w:rPr>
                <w:b w:val="0"/>
              </w:rPr>
              <w:t>фізична особа (представник)</w:t>
            </w:r>
          </w:p>
        </w:tc>
        <w:tc>
          <w:tcPr>
            <w:tcW w:w="2194" w:type="dxa"/>
            <w:tcBorders>
              <w:top w:val="single" w:sz="12" w:space="0" w:color="auto"/>
            </w:tcBorders>
            <w:shd w:val="clear" w:color="auto" w:fill="auto"/>
          </w:tcPr>
          <w:p w:rsidR="00FB6C32" w:rsidRPr="008C58C2" w:rsidRDefault="00FB6C32" w:rsidP="002C5073">
            <w:pPr>
              <w:tabs>
                <w:tab w:val="left" w:pos="22"/>
                <w:tab w:val="left" w:pos="9536"/>
                <w:tab w:val="left" w:pos="9601"/>
              </w:tabs>
              <w:snapToGrid w:val="0"/>
              <w:rPr>
                <w:b w:val="0"/>
              </w:rPr>
            </w:pPr>
            <w:r w:rsidRPr="008C58C2">
              <w:rPr>
                <w:b w:val="0"/>
              </w:rPr>
              <w:t>(підпис)</w:t>
            </w:r>
          </w:p>
        </w:tc>
        <w:tc>
          <w:tcPr>
            <w:tcW w:w="434" w:type="dxa"/>
            <w:shd w:val="clear" w:color="auto" w:fill="auto"/>
          </w:tcPr>
          <w:p w:rsidR="00FB6C32" w:rsidRPr="008C58C2" w:rsidRDefault="00FB6C32" w:rsidP="002C5073">
            <w:pPr>
              <w:tabs>
                <w:tab w:val="left" w:pos="22"/>
                <w:tab w:val="left" w:pos="9536"/>
                <w:tab w:val="left" w:pos="9601"/>
              </w:tabs>
              <w:snapToGrid w:val="0"/>
              <w:rPr>
                <w:b w:val="0"/>
              </w:rPr>
            </w:pPr>
          </w:p>
        </w:tc>
        <w:tc>
          <w:tcPr>
            <w:tcW w:w="2982" w:type="dxa"/>
            <w:tcBorders>
              <w:top w:val="single" w:sz="12" w:space="0" w:color="auto"/>
            </w:tcBorders>
            <w:shd w:val="clear" w:color="auto" w:fill="auto"/>
          </w:tcPr>
          <w:p w:rsidR="00FB6C32" w:rsidRPr="006827D6" w:rsidRDefault="006827D6" w:rsidP="00A007A8">
            <w:pPr>
              <w:tabs>
                <w:tab w:val="left" w:pos="22"/>
                <w:tab w:val="left" w:pos="9536"/>
                <w:tab w:val="left" w:pos="9601"/>
              </w:tabs>
              <w:snapToGrid w:val="0"/>
              <w:rPr>
                <w:b w:val="0"/>
              </w:rPr>
            </w:pPr>
            <w:r w:rsidRPr="006827D6">
              <w:rPr>
                <w:b w:val="0"/>
                <w:sz w:val="24"/>
                <w:szCs w:val="24"/>
              </w:rPr>
              <w:t>(власне ім’я, по батькові (за наявності) та прізвище (за наявності))</w:t>
            </w:r>
          </w:p>
        </w:tc>
      </w:tr>
      <w:tr w:rsidR="00EE10B4" w:rsidRPr="008C58C2">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4"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2"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2"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2194" w:type="dxa"/>
            <w:tcBorders>
              <w:left w:val="single" w:sz="12" w:space="0" w:color="auto"/>
            </w:tcBorders>
            <w:shd w:val="clear" w:color="auto" w:fill="auto"/>
          </w:tcPr>
          <w:p w:rsidR="00FB6C32" w:rsidRPr="008C58C2" w:rsidRDefault="00FB6C32" w:rsidP="002C5073">
            <w:pPr>
              <w:tabs>
                <w:tab w:val="left" w:pos="22"/>
                <w:tab w:val="left" w:pos="9536"/>
                <w:tab w:val="left" w:pos="9601"/>
              </w:tabs>
              <w:snapToGrid w:val="0"/>
              <w:rPr>
                <w:b w:val="0"/>
              </w:rPr>
            </w:pPr>
          </w:p>
        </w:tc>
        <w:tc>
          <w:tcPr>
            <w:tcW w:w="434" w:type="dxa"/>
            <w:shd w:val="clear" w:color="auto" w:fill="auto"/>
          </w:tcPr>
          <w:p w:rsidR="00FB6C32" w:rsidRPr="008C58C2" w:rsidRDefault="00FB6C32" w:rsidP="002C5073">
            <w:pPr>
              <w:tabs>
                <w:tab w:val="left" w:pos="22"/>
                <w:tab w:val="left" w:pos="9536"/>
                <w:tab w:val="left" w:pos="9601"/>
              </w:tabs>
              <w:snapToGrid w:val="0"/>
              <w:rPr>
                <w:b w:val="0"/>
              </w:rPr>
            </w:pPr>
          </w:p>
        </w:tc>
        <w:tc>
          <w:tcPr>
            <w:tcW w:w="2982" w:type="dxa"/>
            <w:shd w:val="clear" w:color="auto" w:fill="auto"/>
          </w:tcPr>
          <w:p w:rsidR="00FB6C32" w:rsidRPr="008C58C2" w:rsidRDefault="00FB6C32" w:rsidP="002C5073">
            <w:pPr>
              <w:tabs>
                <w:tab w:val="left" w:pos="22"/>
                <w:tab w:val="left" w:pos="9536"/>
                <w:tab w:val="left" w:pos="9601"/>
              </w:tabs>
              <w:snapToGrid w:val="0"/>
              <w:rPr>
                <w:b w:val="0"/>
              </w:rPr>
            </w:pPr>
          </w:p>
        </w:tc>
      </w:tr>
      <w:tr w:rsidR="00EE10B4" w:rsidRPr="008C58C2">
        <w:tc>
          <w:tcPr>
            <w:tcW w:w="4029" w:type="dxa"/>
            <w:gridSpan w:val="10"/>
            <w:tcBorders>
              <w:top w:val="single" w:sz="12" w:space="0" w:color="auto"/>
            </w:tcBorders>
            <w:shd w:val="clear" w:color="auto" w:fill="auto"/>
            <w:vAlign w:val="center"/>
          </w:tcPr>
          <w:p w:rsidR="00FB6C32" w:rsidRPr="008C58C2" w:rsidRDefault="00FB6C32" w:rsidP="002C5073">
            <w:pPr>
              <w:tabs>
                <w:tab w:val="left" w:pos="22"/>
                <w:tab w:val="left" w:pos="9536"/>
                <w:tab w:val="left" w:pos="9601"/>
              </w:tabs>
              <w:snapToGrid w:val="0"/>
              <w:ind w:left="57"/>
              <w:jc w:val="left"/>
              <w:rPr>
                <w:b w:val="0"/>
              </w:rPr>
            </w:pPr>
            <w:r w:rsidRPr="008C58C2">
              <w:rPr>
                <w:b w:val="0"/>
              </w:rPr>
              <w:t>(реєстраційний номер облікової</w:t>
            </w:r>
          </w:p>
        </w:tc>
        <w:tc>
          <w:tcPr>
            <w:tcW w:w="2194" w:type="dxa"/>
            <w:shd w:val="clear" w:color="auto" w:fill="auto"/>
          </w:tcPr>
          <w:p w:rsidR="00FB6C32" w:rsidRPr="008C58C2" w:rsidRDefault="00FB6C32" w:rsidP="002C5073">
            <w:pPr>
              <w:tabs>
                <w:tab w:val="left" w:pos="22"/>
                <w:tab w:val="left" w:pos="9536"/>
                <w:tab w:val="left" w:pos="9601"/>
              </w:tabs>
              <w:snapToGrid w:val="0"/>
              <w:rPr>
                <w:b w:val="0"/>
              </w:rPr>
            </w:pPr>
          </w:p>
        </w:tc>
        <w:tc>
          <w:tcPr>
            <w:tcW w:w="434" w:type="dxa"/>
            <w:shd w:val="clear" w:color="auto" w:fill="auto"/>
          </w:tcPr>
          <w:p w:rsidR="00FB6C32" w:rsidRPr="008C58C2" w:rsidRDefault="00FB6C32" w:rsidP="002C5073">
            <w:pPr>
              <w:tabs>
                <w:tab w:val="left" w:pos="22"/>
                <w:tab w:val="left" w:pos="9536"/>
                <w:tab w:val="left" w:pos="9601"/>
              </w:tabs>
              <w:snapToGrid w:val="0"/>
              <w:rPr>
                <w:b w:val="0"/>
              </w:rPr>
            </w:pPr>
          </w:p>
        </w:tc>
        <w:tc>
          <w:tcPr>
            <w:tcW w:w="2982" w:type="dxa"/>
            <w:shd w:val="clear" w:color="auto" w:fill="auto"/>
          </w:tcPr>
          <w:p w:rsidR="00FB6C32" w:rsidRPr="008C58C2" w:rsidRDefault="00FB6C32" w:rsidP="002C5073">
            <w:pPr>
              <w:tabs>
                <w:tab w:val="left" w:pos="22"/>
                <w:tab w:val="left" w:pos="9536"/>
                <w:tab w:val="left" w:pos="9601"/>
              </w:tabs>
              <w:snapToGrid w:val="0"/>
              <w:rPr>
                <w:b w:val="0"/>
              </w:rPr>
            </w:pPr>
          </w:p>
        </w:tc>
      </w:tr>
      <w:tr w:rsidR="00EE10B4" w:rsidRPr="008C58C2">
        <w:tc>
          <w:tcPr>
            <w:tcW w:w="4029" w:type="dxa"/>
            <w:gridSpan w:val="10"/>
            <w:shd w:val="clear" w:color="auto" w:fill="auto"/>
            <w:vAlign w:val="center"/>
          </w:tcPr>
          <w:p w:rsidR="00FB6C32" w:rsidRPr="008C58C2" w:rsidRDefault="00FB6C32" w:rsidP="002C5073">
            <w:pPr>
              <w:tabs>
                <w:tab w:val="left" w:pos="22"/>
                <w:tab w:val="left" w:pos="9536"/>
                <w:tab w:val="left" w:pos="9601"/>
              </w:tabs>
              <w:snapToGrid w:val="0"/>
              <w:ind w:left="57"/>
              <w:jc w:val="left"/>
              <w:rPr>
                <w:b w:val="0"/>
              </w:rPr>
            </w:pPr>
            <w:r w:rsidRPr="008C58C2">
              <w:rPr>
                <w:b w:val="0"/>
              </w:rPr>
              <w:t xml:space="preserve">картки платника податків або </w:t>
            </w:r>
          </w:p>
        </w:tc>
        <w:tc>
          <w:tcPr>
            <w:tcW w:w="2194" w:type="dxa"/>
            <w:shd w:val="clear" w:color="auto" w:fill="auto"/>
          </w:tcPr>
          <w:p w:rsidR="00FB6C32" w:rsidRPr="008C58C2" w:rsidRDefault="00FB6C32" w:rsidP="002C5073">
            <w:pPr>
              <w:tabs>
                <w:tab w:val="left" w:pos="22"/>
                <w:tab w:val="left" w:pos="9536"/>
                <w:tab w:val="left" w:pos="9601"/>
              </w:tabs>
              <w:snapToGrid w:val="0"/>
              <w:rPr>
                <w:b w:val="0"/>
              </w:rPr>
            </w:pPr>
          </w:p>
        </w:tc>
        <w:tc>
          <w:tcPr>
            <w:tcW w:w="434" w:type="dxa"/>
            <w:shd w:val="clear" w:color="auto" w:fill="auto"/>
          </w:tcPr>
          <w:p w:rsidR="00FB6C32" w:rsidRPr="008C58C2" w:rsidRDefault="00FB6C32" w:rsidP="002C5073">
            <w:pPr>
              <w:tabs>
                <w:tab w:val="left" w:pos="22"/>
                <w:tab w:val="left" w:pos="9536"/>
                <w:tab w:val="left" w:pos="9601"/>
              </w:tabs>
              <w:snapToGrid w:val="0"/>
              <w:rPr>
                <w:b w:val="0"/>
              </w:rPr>
            </w:pPr>
          </w:p>
        </w:tc>
        <w:tc>
          <w:tcPr>
            <w:tcW w:w="2982" w:type="dxa"/>
            <w:shd w:val="clear" w:color="auto" w:fill="auto"/>
          </w:tcPr>
          <w:p w:rsidR="00FB6C32" w:rsidRPr="008C58C2" w:rsidRDefault="00FB6C32" w:rsidP="002C5073">
            <w:pPr>
              <w:tabs>
                <w:tab w:val="left" w:pos="22"/>
                <w:tab w:val="left" w:pos="9536"/>
                <w:tab w:val="left" w:pos="9601"/>
              </w:tabs>
              <w:snapToGrid w:val="0"/>
              <w:rPr>
                <w:b w:val="0"/>
              </w:rPr>
            </w:pPr>
          </w:p>
        </w:tc>
      </w:tr>
      <w:tr w:rsidR="00FB6C32" w:rsidRPr="008C58C2">
        <w:tc>
          <w:tcPr>
            <w:tcW w:w="4029" w:type="dxa"/>
            <w:gridSpan w:val="10"/>
            <w:shd w:val="clear" w:color="auto" w:fill="auto"/>
            <w:vAlign w:val="center"/>
          </w:tcPr>
          <w:p w:rsidR="00FB6C32" w:rsidRPr="008C58C2" w:rsidRDefault="00FB6C32" w:rsidP="002C5073">
            <w:pPr>
              <w:tabs>
                <w:tab w:val="left" w:pos="22"/>
                <w:tab w:val="left" w:pos="9536"/>
                <w:tab w:val="left" w:pos="9601"/>
              </w:tabs>
              <w:snapToGrid w:val="0"/>
              <w:ind w:left="57"/>
              <w:jc w:val="left"/>
              <w:rPr>
                <w:b w:val="0"/>
              </w:rPr>
            </w:pPr>
            <w:r w:rsidRPr="008C58C2">
              <w:rPr>
                <w:b w:val="0"/>
              </w:rPr>
              <w:t>серія</w:t>
            </w:r>
            <w:r w:rsidR="00393080">
              <w:rPr>
                <w:b w:val="0"/>
              </w:rPr>
              <w:t xml:space="preserve"> </w:t>
            </w:r>
            <w:r w:rsidR="00393080" w:rsidRPr="00393080">
              <w:rPr>
                <w:b w:val="0"/>
                <w:lang w:eastAsia="uk-UA"/>
              </w:rPr>
              <w:t>(за наявності)</w:t>
            </w:r>
            <w:r w:rsidR="006827D6">
              <w:rPr>
                <w:b w:val="0"/>
              </w:rPr>
              <w:t xml:space="preserve"> та номер паспорта</w:t>
            </w:r>
            <w:r w:rsidR="004E16E1" w:rsidRPr="008C58C2">
              <w:rPr>
                <w:b w:val="0"/>
              </w:rPr>
              <w:t> </w:t>
            </w:r>
            <w:r w:rsidR="004E16E1" w:rsidRPr="008C58C2">
              <w:rPr>
                <w:b w:val="0"/>
                <w:position w:val="8"/>
                <w:sz w:val="22"/>
                <w:szCs w:val="22"/>
              </w:rPr>
              <w:t>6</w:t>
            </w:r>
          </w:p>
        </w:tc>
        <w:tc>
          <w:tcPr>
            <w:tcW w:w="2194" w:type="dxa"/>
            <w:shd w:val="clear" w:color="auto" w:fill="auto"/>
          </w:tcPr>
          <w:p w:rsidR="00FB6C32" w:rsidRPr="008C58C2" w:rsidRDefault="00FB6C32" w:rsidP="002C5073">
            <w:pPr>
              <w:tabs>
                <w:tab w:val="left" w:pos="22"/>
                <w:tab w:val="left" w:pos="9536"/>
                <w:tab w:val="left" w:pos="9601"/>
              </w:tabs>
              <w:snapToGrid w:val="0"/>
              <w:rPr>
                <w:b w:val="0"/>
              </w:rPr>
            </w:pPr>
          </w:p>
        </w:tc>
        <w:tc>
          <w:tcPr>
            <w:tcW w:w="434" w:type="dxa"/>
            <w:shd w:val="clear" w:color="auto" w:fill="auto"/>
          </w:tcPr>
          <w:p w:rsidR="00FB6C32" w:rsidRPr="008C58C2" w:rsidRDefault="00FB6C32" w:rsidP="002C5073">
            <w:pPr>
              <w:tabs>
                <w:tab w:val="left" w:pos="22"/>
                <w:tab w:val="left" w:pos="9536"/>
                <w:tab w:val="left" w:pos="9601"/>
              </w:tabs>
              <w:snapToGrid w:val="0"/>
              <w:rPr>
                <w:b w:val="0"/>
              </w:rPr>
            </w:pPr>
          </w:p>
        </w:tc>
        <w:tc>
          <w:tcPr>
            <w:tcW w:w="2982" w:type="dxa"/>
            <w:shd w:val="clear" w:color="auto" w:fill="auto"/>
          </w:tcPr>
          <w:p w:rsidR="00FB6C32" w:rsidRPr="008C58C2" w:rsidRDefault="00FB6C32" w:rsidP="002C5073">
            <w:pPr>
              <w:tabs>
                <w:tab w:val="left" w:pos="22"/>
                <w:tab w:val="left" w:pos="9536"/>
                <w:tab w:val="left" w:pos="9601"/>
              </w:tabs>
              <w:snapToGrid w:val="0"/>
              <w:rPr>
                <w:b w:val="0"/>
              </w:rPr>
            </w:pPr>
          </w:p>
        </w:tc>
      </w:tr>
    </w:tbl>
    <w:p w:rsidR="0043016B" w:rsidRPr="008C58C2" w:rsidRDefault="009279AC" w:rsidP="00FB6C32">
      <w:pPr>
        <w:tabs>
          <w:tab w:val="left" w:pos="22"/>
          <w:tab w:val="left" w:pos="9536"/>
          <w:tab w:val="left" w:pos="9601"/>
        </w:tabs>
        <w:snapToGrid w:val="0"/>
        <w:rPr>
          <w:b w:val="0"/>
        </w:rPr>
      </w:pPr>
      <w:r w:rsidRPr="008C58C2">
        <w:rPr>
          <w:b w:val="0"/>
        </w:rPr>
        <w:t>М.П.</w:t>
      </w:r>
      <w:r w:rsidRPr="008C58C2">
        <w:rPr>
          <w:b w:val="0"/>
          <w:lang w:val="ru-RU"/>
        </w:rPr>
        <w:t xml:space="preserve"> </w:t>
      </w:r>
      <w:r w:rsidRPr="008C58C2">
        <w:rPr>
          <w:b w:val="0"/>
        </w:rPr>
        <w:t>(за наявності)</w:t>
      </w:r>
    </w:p>
    <w:p w:rsidR="00FB6C32" w:rsidRPr="008C58C2" w:rsidRDefault="00FB6C32" w:rsidP="00FB6C32">
      <w:pPr>
        <w:tabs>
          <w:tab w:val="left" w:pos="22"/>
          <w:tab w:val="left" w:pos="9536"/>
          <w:tab w:val="left" w:pos="9601"/>
        </w:tabs>
        <w:snapToGrid w:val="0"/>
        <w:rPr>
          <w:b w:val="0"/>
          <w:sz w:val="2"/>
          <w:szCs w:val="2"/>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EE10B4" w:rsidRPr="008C58C2">
        <w:tc>
          <w:tcPr>
            <w:tcW w:w="4029" w:type="dxa"/>
            <w:gridSpan w:val="10"/>
            <w:shd w:val="clear" w:color="auto" w:fill="auto"/>
            <w:vAlign w:val="bottom"/>
          </w:tcPr>
          <w:p w:rsidR="00FB6C32" w:rsidRPr="008C58C2" w:rsidRDefault="00FB6C32" w:rsidP="002C5073">
            <w:pPr>
              <w:tabs>
                <w:tab w:val="left" w:pos="22"/>
                <w:tab w:val="left" w:pos="9536"/>
                <w:tab w:val="left" w:pos="9601"/>
              </w:tabs>
              <w:snapToGrid w:val="0"/>
              <w:ind w:left="57"/>
              <w:jc w:val="left"/>
              <w:rPr>
                <w:b w:val="0"/>
              </w:rPr>
            </w:pPr>
            <w:r w:rsidRPr="008C58C2">
              <w:rPr>
                <w:b w:val="0"/>
              </w:rPr>
              <w:t xml:space="preserve">Головний бухгалтер </w:t>
            </w:r>
          </w:p>
        </w:tc>
        <w:tc>
          <w:tcPr>
            <w:tcW w:w="2194" w:type="dxa"/>
            <w:tcBorders>
              <w:bottom w:val="single" w:sz="12" w:space="0" w:color="auto"/>
            </w:tcBorders>
            <w:shd w:val="clear" w:color="auto" w:fill="auto"/>
          </w:tcPr>
          <w:p w:rsidR="00FB6C32" w:rsidRPr="008C58C2" w:rsidRDefault="00FB6C32" w:rsidP="002C5073">
            <w:pPr>
              <w:tabs>
                <w:tab w:val="left" w:pos="22"/>
                <w:tab w:val="left" w:pos="9536"/>
                <w:tab w:val="left" w:pos="9601"/>
              </w:tabs>
              <w:snapToGrid w:val="0"/>
              <w:spacing w:after="120"/>
              <w:rPr>
                <w:b w:val="0"/>
              </w:rPr>
            </w:pPr>
          </w:p>
        </w:tc>
        <w:tc>
          <w:tcPr>
            <w:tcW w:w="434" w:type="dxa"/>
            <w:shd w:val="clear" w:color="auto" w:fill="auto"/>
          </w:tcPr>
          <w:p w:rsidR="00FB6C32" w:rsidRPr="008C58C2" w:rsidRDefault="00FB6C32" w:rsidP="002C5073">
            <w:pPr>
              <w:tabs>
                <w:tab w:val="left" w:pos="22"/>
                <w:tab w:val="left" w:pos="9536"/>
                <w:tab w:val="left" w:pos="9601"/>
              </w:tabs>
              <w:snapToGrid w:val="0"/>
              <w:spacing w:after="120"/>
              <w:rPr>
                <w:b w:val="0"/>
              </w:rPr>
            </w:pPr>
          </w:p>
        </w:tc>
        <w:tc>
          <w:tcPr>
            <w:tcW w:w="2982" w:type="dxa"/>
            <w:tcBorders>
              <w:bottom w:val="single" w:sz="12" w:space="0" w:color="auto"/>
            </w:tcBorders>
            <w:shd w:val="clear" w:color="auto" w:fill="auto"/>
          </w:tcPr>
          <w:p w:rsidR="00FB6C32" w:rsidRPr="008C58C2" w:rsidRDefault="00FB6C32" w:rsidP="002C5073">
            <w:pPr>
              <w:tabs>
                <w:tab w:val="left" w:pos="22"/>
                <w:tab w:val="left" w:pos="9536"/>
                <w:tab w:val="left" w:pos="9601"/>
              </w:tabs>
              <w:snapToGrid w:val="0"/>
              <w:spacing w:after="120"/>
              <w:rPr>
                <w:b w:val="0"/>
              </w:rPr>
            </w:pPr>
          </w:p>
        </w:tc>
      </w:tr>
      <w:tr w:rsidR="00EE10B4" w:rsidRPr="008C58C2">
        <w:tc>
          <w:tcPr>
            <w:tcW w:w="4029" w:type="dxa"/>
            <w:gridSpan w:val="10"/>
            <w:tcBorders>
              <w:bottom w:val="single" w:sz="12" w:space="0" w:color="auto"/>
            </w:tcBorders>
            <w:shd w:val="clear" w:color="auto" w:fill="auto"/>
            <w:vAlign w:val="center"/>
          </w:tcPr>
          <w:p w:rsidR="00FB6C32" w:rsidRPr="008C58C2" w:rsidRDefault="00FB6C32" w:rsidP="002C5073">
            <w:pPr>
              <w:tabs>
                <w:tab w:val="left" w:pos="22"/>
                <w:tab w:val="left" w:pos="9536"/>
                <w:tab w:val="left" w:pos="9601"/>
              </w:tabs>
              <w:snapToGrid w:val="0"/>
              <w:ind w:left="57"/>
              <w:jc w:val="left"/>
              <w:rPr>
                <w:b w:val="0"/>
              </w:rPr>
            </w:pPr>
            <w:r w:rsidRPr="008C58C2">
              <w:rPr>
                <w:b w:val="0"/>
              </w:rPr>
              <w:t>(особа, відповідальна за ведення бухгалтерського обліку)</w:t>
            </w:r>
          </w:p>
        </w:tc>
        <w:tc>
          <w:tcPr>
            <w:tcW w:w="2194" w:type="dxa"/>
            <w:tcBorders>
              <w:top w:val="single" w:sz="12" w:space="0" w:color="auto"/>
            </w:tcBorders>
            <w:shd w:val="clear" w:color="auto" w:fill="auto"/>
          </w:tcPr>
          <w:p w:rsidR="00FB6C32" w:rsidRPr="008C58C2" w:rsidRDefault="00FB6C32" w:rsidP="002C5073">
            <w:pPr>
              <w:tabs>
                <w:tab w:val="left" w:pos="22"/>
                <w:tab w:val="left" w:pos="9536"/>
                <w:tab w:val="left" w:pos="9601"/>
              </w:tabs>
              <w:snapToGrid w:val="0"/>
              <w:rPr>
                <w:b w:val="0"/>
              </w:rPr>
            </w:pPr>
            <w:r w:rsidRPr="008C58C2">
              <w:rPr>
                <w:b w:val="0"/>
              </w:rPr>
              <w:t>(підпис)</w:t>
            </w:r>
          </w:p>
        </w:tc>
        <w:tc>
          <w:tcPr>
            <w:tcW w:w="434" w:type="dxa"/>
            <w:shd w:val="clear" w:color="auto" w:fill="auto"/>
          </w:tcPr>
          <w:p w:rsidR="00FB6C32" w:rsidRPr="008C58C2" w:rsidRDefault="00FB6C32" w:rsidP="002C5073">
            <w:pPr>
              <w:tabs>
                <w:tab w:val="left" w:pos="22"/>
                <w:tab w:val="left" w:pos="9536"/>
                <w:tab w:val="left" w:pos="9601"/>
              </w:tabs>
              <w:snapToGrid w:val="0"/>
              <w:rPr>
                <w:b w:val="0"/>
              </w:rPr>
            </w:pPr>
          </w:p>
        </w:tc>
        <w:tc>
          <w:tcPr>
            <w:tcW w:w="2982" w:type="dxa"/>
            <w:tcBorders>
              <w:top w:val="single" w:sz="12" w:space="0" w:color="auto"/>
            </w:tcBorders>
            <w:shd w:val="clear" w:color="auto" w:fill="auto"/>
          </w:tcPr>
          <w:p w:rsidR="00FB6C32" w:rsidRPr="006827D6" w:rsidRDefault="006827D6" w:rsidP="002C5073">
            <w:pPr>
              <w:tabs>
                <w:tab w:val="left" w:pos="22"/>
                <w:tab w:val="left" w:pos="9536"/>
                <w:tab w:val="left" w:pos="9601"/>
              </w:tabs>
              <w:snapToGrid w:val="0"/>
              <w:rPr>
                <w:b w:val="0"/>
              </w:rPr>
            </w:pPr>
            <w:r w:rsidRPr="006827D6">
              <w:rPr>
                <w:b w:val="0"/>
                <w:sz w:val="24"/>
                <w:szCs w:val="24"/>
              </w:rPr>
              <w:t>(власне ім’я, по батькові (за наявності) та прізвище (за наявності))</w:t>
            </w:r>
          </w:p>
        </w:tc>
      </w:tr>
      <w:tr w:rsidR="00EE10B4" w:rsidRPr="008C58C2">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4"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2"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2"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403" w:type="dxa"/>
            <w:tcBorders>
              <w:top w:val="single" w:sz="12" w:space="0" w:color="auto"/>
              <w:left w:val="single" w:sz="12" w:space="0" w:color="auto"/>
              <w:bottom w:val="single" w:sz="12" w:space="0" w:color="auto"/>
              <w:right w:val="single" w:sz="12" w:space="0" w:color="auto"/>
            </w:tcBorders>
            <w:shd w:val="clear" w:color="auto" w:fill="auto"/>
          </w:tcPr>
          <w:p w:rsidR="00FB6C32" w:rsidRPr="008C58C2" w:rsidRDefault="00FB6C32" w:rsidP="002C5073">
            <w:pPr>
              <w:tabs>
                <w:tab w:val="left" w:pos="22"/>
                <w:tab w:val="left" w:pos="9536"/>
                <w:tab w:val="left" w:pos="9601"/>
              </w:tabs>
              <w:snapToGrid w:val="0"/>
              <w:ind w:left="57"/>
              <w:rPr>
                <w:b w:val="0"/>
              </w:rPr>
            </w:pPr>
          </w:p>
        </w:tc>
        <w:tc>
          <w:tcPr>
            <w:tcW w:w="2194" w:type="dxa"/>
            <w:tcBorders>
              <w:left w:val="single" w:sz="12" w:space="0" w:color="auto"/>
            </w:tcBorders>
            <w:shd w:val="clear" w:color="auto" w:fill="auto"/>
          </w:tcPr>
          <w:p w:rsidR="00FB6C32" w:rsidRPr="008C58C2" w:rsidRDefault="00FB6C32" w:rsidP="002C5073">
            <w:pPr>
              <w:tabs>
                <w:tab w:val="left" w:pos="22"/>
                <w:tab w:val="left" w:pos="9536"/>
                <w:tab w:val="left" w:pos="9601"/>
              </w:tabs>
              <w:snapToGrid w:val="0"/>
              <w:rPr>
                <w:b w:val="0"/>
              </w:rPr>
            </w:pPr>
          </w:p>
        </w:tc>
        <w:tc>
          <w:tcPr>
            <w:tcW w:w="434" w:type="dxa"/>
            <w:shd w:val="clear" w:color="auto" w:fill="auto"/>
          </w:tcPr>
          <w:p w:rsidR="00FB6C32" w:rsidRPr="008C58C2" w:rsidRDefault="00FB6C32" w:rsidP="002C5073">
            <w:pPr>
              <w:tabs>
                <w:tab w:val="left" w:pos="22"/>
                <w:tab w:val="left" w:pos="9536"/>
                <w:tab w:val="left" w:pos="9601"/>
              </w:tabs>
              <w:snapToGrid w:val="0"/>
              <w:rPr>
                <w:b w:val="0"/>
              </w:rPr>
            </w:pPr>
          </w:p>
        </w:tc>
        <w:tc>
          <w:tcPr>
            <w:tcW w:w="2982" w:type="dxa"/>
            <w:shd w:val="clear" w:color="auto" w:fill="auto"/>
          </w:tcPr>
          <w:p w:rsidR="00FB6C32" w:rsidRPr="008C58C2" w:rsidRDefault="00FB6C32" w:rsidP="002C5073">
            <w:pPr>
              <w:tabs>
                <w:tab w:val="left" w:pos="22"/>
                <w:tab w:val="left" w:pos="9536"/>
                <w:tab w:val="left" w:pos="9601"/>
              </w:tabs>
              <w:snapToGrid w:val="0"/>
              <w:rPr>
                <w:b w:val="0"/>
              </w:rPr>
            </w:pPr>
          </w:p>
        </w:tc>
      </w:tr>
      <w:tr w:rsidR="00EE10B4" w:rsidRPr="008C58C2">
        <w:tc>
          <w:tcPr>
            <w:tcW w:w="4029" w:type="dxa"/>
            <w:gridSpan w:val="10"/>
            <w:tcBorders>
              <w:top w:val="single" w:sz="12" w:space="0" w:color="auto"/>
            </w:tcBorders>
            <w:shd w:val="clear" w:color="auto" w:fill="auto"/>
            <w:vAlign w:val="center"/>
          </w:tcPr>
          <w:p w:rsidR="00FB6C32" w:rsidRPr="008C58C2" w:rsidRDefault="00FB6C32" w:rsidP="002C5073">
            <w:pPr>
              <w:tabs>
                <w:tab w:val="left" w:pos="22"/>
                <w:tab w:val="left" w:pos="9536"/>
                <w:tab w:val="left" w:pos="9601"/>
              </w:tabs>
              <w:snapToGrid w:val="0"/>
              <w:ind w:left="57"/>
              <w:jc w:val="left"/>
              <w:rPr>
                <w:b w:val="0"/>
              </w:rPr>
            </w:pPr>
            <w:r w:rsidRPr="008C58C2">
              <w:rPr>
                <w:b w:val="0"/>
              </w:rPr>
              <w:t>(реєстраційний номер облікової</w:t>
            </w:r>
          </w:p>
        </w:tc>
        <w:tc>
          <w:tcPr>
            <w:tcW w:w="2194" w:type="dxa"/>
            <w:shd w:val="clear" w:color="auto" w:fill="auto"/>
          </w:tcPr>
          <w:p w:rsidR="00FB6C32" w:rsidRPr="008C58C2" w:rsidRDefault="00FB6C32" w:rsidP="002C5073">
            <w:pPr>
              <w:tabs>
                <w:tab w:val="left" w:pos="22"/>
                <w:tab w:val="left" w:pos="9536"/>
                <w:tab w:val="left" w:pos="9601"/>
              </w:tabs>
              <w:snapToGrid w:val="0"/>
              <w:rPr>
                <w:b w:val="0"/>
              </w:rPr>
            </w:pPr>
          </w:p>
        </w:tc>
        <w:tc>
          <w:tcPr>
            <w:tcW w:w="434" w:type="dxa"/>
            <w:shd w:val="clear" w:color="auto" w:fill="auto"/>
          </w:tcPr>
          <w:p w:rsidR="00FB6C32" w:rsidRPr="008C58C2" w:rsidRDefault="00FB6C32" w:rsidP="002C5073">
            <w:pPr>
              <w:tabs>
                <w:tab w:val="left" w:pos="22"/>
                <w:tab w:val="left" w:pos="9536"/>
                <w:tab w:val="left" w:pos="9601"/>
              </w:tabs>
              <w:snapToGrid w:val="0"/>
              <w:rPr>
                <w:b w:val="0"/>
              </w:rPr>
            </w:pPr>
          </w:p>
        </w:tc>
        <w:tc>
          <w:tcPr>
            <w:tcW w:w="2982" w:type="dxa"/>
            <w:shd w:val="clear" w:color="auto" w:fill="auto"/>
          </w:tcPr>
          <w:p w:rsidR="00FB6C32" w:rsidRPr="008C58C2" w:rsidRDefault="00FB6C32" w:rsidP="002C5073">
            <w:pPr>
              <w:tabs>
                <w:tab w:val="left" w:pos="22"/>
                <w:tab w:val="left" w:pos="9536"/>
                <w:tab w:val="left" w:pos="9601"/>
              </w:tabs>
              <w:snapToGrid w:val="0"/>
              <w:rPr>
                <w:b w:val="0"/>
              </w:rPr>
            </w:pPr>
          </w:p>
        </w:tc>
      </w:tr>
      <w:tr w:rsidR="00EE10B4" w:rsidRPr="008C58C2">
        <w:tc>
          <w:tcPr>
            <w:tcW w:w="4029" w:type="dxa"/>
            <w:gridSpan w:val="10"/>
            <w:shd w:val="clear" w:color="auto" w:fill="auto"/>
            <w:vAlign w:val="center"/>
          </w:tcPr>
          <w:p w:rsidR="00FB6C32" w:rsidRPr="008C58C2" w:rsidRDefault="00FB6C32" w:rsidP="002C5073">
            <w:pPr>
              <w:tabs>
                <w:tab w:val="left" w:pos="22"/>
                <w:tab w:val="left" w:pos="9536"/>
                <w:tab w:val="left" w:pos="9601"/>
              </w:tabs>
              <w:snapToGrid w:val="0"/>
              <w:ind w:left="57"/>
              <w:jc w:val="left"/>
              <w:rPr>
                <w:b w:val="0"/>
              </w:rPr>
            </w:pPr>
            <w:r w:rsidRPr="008C58C2">
              <w:rPr>
                <w:b w:val="0"/>
              </w:rPr>
              <w:t xml:space="preserve">картки платника податків або </w:t>
            </w:r>
          </w:p>
        </w:tc>
        <w:tc>
          <w:tcPr>
            <w:tcW w:w="2194" w:type="dxa"/>
            <w:shd w:val="clear" w:color="auto" w:fill="auto"/>
          </w:tcPr>
          <w:p w:rsidR="00FB6C32" w:rsidRPr="008C58C2" w:rsidRDefault="00FB6C32" w:rsidP="002C5073">
            <w:pPr>
              <w:tabs>
                <w:tab w:val="left" w:pos="22"/>
                <w:tab w:val="left" w:pos="9536"/>
                <w:tab w:val="left" w:pos="9601"/>
              </w:tabs>
              <w:snapToGrid w:val="0"/>
              <w:rPr>
                <w:b w:val="0"/>
              </w:rPr>
            </w:pPr>
          </w:p>
        </w:tc>
        <w:tc>
          <w:tcPr>
            <w:tcW w:w="434" w:type="dxa"/>
            <w:shd w:val="clear" w:color="auto" w:fill="auto"/>
          </w:tcPr>
          <w:p w:rsidR="00FB6C32" w:rsidRPr="008C58C2" w:rsidRDefault="00FB6C32" w:rsidP="002C5073">
            <w:pPr>
              <w:tabs>
                <w:tab w:val="left" w:pos="22"/>
                <w:tab w:val="left" w:pos="9536"/>
                <w:tab w:val="left" w:pos="9601"/>
              </w:tabs>
              <w:snapToGrid w:val="0"/>
              <w:rPr>
                <w:b w:val="0"/>
              </w:rPr>
            </w:pPr>
          </w:p>
        </w:tc>
        <w:tc>
          <w:tcPr>
            <w:tcW w:w="2982" w:type="dxa"/>
            <w:shd w:val="clear" w:color="auto" w:fill="auto"/>
          </w:tcPr>
          <w:p w:rsidR="00FB6C32" w:rsidRPr="008C58C2" w:rsidRDefault="00FB6C32" w:rsidP="002C5073">
            <w:pPr>
              <w:tabs>
                <w:tab w:val="left" w:pos="22"/>
                <w:tab w:val="left" w:pos="9536"/>
                <w:tab w:val="left" w:pos="9601"/>
              </w:tabs>
              <w:snapToGrid w:val="0"/>
              <w:rPr>
                <w:b w:val="0"/>
              </w:rPr>
            </w:pPr>
          </w:p>
        </w:tc>
      </w:tr>
      <w:tr w:rsidR="00FB6C32" w:rsidRPr="008C58C2">
        <w:tc>
          <w:tcPr>
            <w:tcW w:w="4029" w:type="dxa"/>
            <w:gridSpan w:val="10"/>
            <w:shd w:val="clear" w:color="auto" w:fill="auto"/>
            <w:vAlign w:val="center"/>
          </w:tcPr>
          <w:p w:rsidR="00FB6C32" w:rsidRPr="008C58C2" w:rsidRDefault="00FB6C32" w:rsidP="002C5073">
            <w:pPr>
              <w:tabs>
                <w:tab w:val="left" w:pos="22"/>
                <w:tab w:val="left" w:pos="9536"/>
                <w:tab w:val="left" w:pos="9601"/>
              </w:tabs>
              <w:snapToGrid w:val="0"/>
              <w:ind w:left="57"/>
              <w:jc w:val="left"/>
              <w:rPr>
                <w:b w:val="0"/>
              </w:rPr>
            </w:pPr>
            <w:r w:rsidRPr="008C58C2">
              <w:rPr>
                <w:b w:val="0"/>
              </w:rPr>
              <w:t>серія</w:t>
            </w:r>
            <w:r w:rsidR="00E6483B">
              <w:rPr>
                <w:b w:val="0"/>
              </w:rPr>
              <w:t xml:space="preserve"> </w:t>
            </w:r>
            <w:r w:rsidR="00E6483B" w:rsidRPr="00E6483B">
              <w:rPr>
                <w:b w:val="0"/>
                <w:lang w:eastAsia="uk-UA"/>
              </w:rPr>
              <w:t>(за наявності)</w:t>
            </w:r>
            <w:r w:rsidR="006827D6">
              <w:rPr>
                <w:b w:val="0"/>
              </w:rPr>
              <w:t xml:space="preserve"> та номер паспорта</w:t>
            </w:r>
            <w:r w:rsidR="004E16E1" w:rsidRPr="008C58C2">
              <w:rPr>
                <w:b w:val="0"/>
              </w:rPr>
              <w:t> </w:t>
            </w:r>
            <w:r w:rsidR="004E16E1" w:rsidRPr="008C58C2">
              <w:rPr>
                <w:b w:val="0"/>
                <w:position w:val="8"/>
                <w:sz w:val="22"/>
                <w:szCs w:val="22"/>
              </w:rPr>
              <w:t>6</w:t>
            </w:r>
          </w:p>
        </w:tc>
        <w:tc>
          <w:tcPr>
            <w:tcW w:w="2194" w:type="dxa"/>
            <w:shd w:val="clear" w:color="auto" w:fill="auto"/>
          </w:tcPr>
          <w:p w:rsidR="00FB6C32" w:rsidRPr="008C58C2" w:rsidRDefault="00FB6C32" w:rsidP="002C5073">
            <w:pPr>
              <w:tabs>
                <w:tab w:val="left" w:pos="22"/>
                <w:tab w:val="left" w:pos="9536"/>
                <w:tab w:val="left" w:pos="9601"/>
              </w:tabs>
              <w:snapToGrid w:val="0"/>
              <w:rPr>
                <w:b w:val="0"/>
              </w:rPr>
            </w:pPr>
          </w:p>
        </w:tc>
        <w:tc>
          <w:tcPr>
            <w:tcW w:w="434" w:type="dxa"/>
            <w:shd w:val="clear" w:color="auto" w:fill="auto"/>
          </w:tcPr>
          <w:p w:rsidR="00FB6C32" w:rsidRPr="008C58C2" w:rsidRDefault="00FB6C32" w:rsidP="002C5073">
            <w:pPr>
              <w:tabs>
                <w:tab w:val="left" w:pos="22"/>
                <w:tab w:val="left" w:pos="9536"/>
                <w:tab w:val="left" w:pos="9601"/>
              </w:tabs>
              <w:snapToGrid w:val="0"/>
              <w:rPr>
                <w:b w:val="0"/>
              </w:rPr>
            </w:pPr>
          </w:p>
        </w:tc>
        <w:tc>
          <w:tcPr>
            <w:tcW w:w="2982" w:type="dxa"/>
            <w:shd w:val="clear" w:color="auto" w:fill="auto"/>
          </w:tcPr>
          <w:p w:rsidR="00FB6C32" w:rsidRPr="008C58C2" w:rsidRDefault="00FB6C32" w:rsidP="002C5073">
            <w:pPr>
              <w:tabs>
                <w:tab w:val="left" w:pos="22"/>
                <w:tab w:val="left" w:pos="9536"/>
                <w:tab w:val="left" w:pos="9601"/>
              </w:tabs>
              <w:snapToGrid w:val="0"/>
              <w:rPr>
                <w:b w:val="0"/>
              </w:rPr>
            </w:pPr>
          </w:p>
        </w:tc>
      </w:tr>
    </w:tbl>
    <w:p w:rsidR="00DC7D78" w:rsidRPr="00814C66" w:rsidRDefault="001C24CE" w:rsidP="00FE0192">
      <w:pPr>
        <w:pStyle w:val="afd"/>
        <w:spacing w:before="120" w:after="0"/>
        <w:ind w:firstLine="0"/>
        <w:jc w:val="center"/>
        <w:rPr>
          <w:sz w:val="16"/>
          <w:szCs w:val="16"/>
          <w:u w:val="single"/>
        </w:rPr>
      </w:pPr>
      <w:r>
        <w:rPr>
          <w:sz w:val="16"/>
          <w:szCs w:val="16"/>
          <w:u w:val="single"/>
        </w:rPr>
        <w:br w:type="page"/>
      </w:r>
    </w:p>
    <w:p w:rsidR="0035037D" w:rsidRPr="008C58C2" w:rsidRDefault="0035037D" w:rsidP="0035037D">
      <w:pPr>
        <w:pStyle w:val="afd"/>
        <w:spacing w:before="0" w:after="0"/>
        <w:ind w:firstLine="0"/>
        <w:jc w:val="left"/>
      </w:pPr>
      <w:r w:rsidRPr="008C58C2">
        <w:lastRenderedPageBreak/>
        <w:t>___________________</w:t>
      </w:r>
    </w:p>
    <w:p w:rsidR="0035037D" w:rsidRPr="008C58C2" w:rsidRDefault="0035037D" w:rsidP="0035037D">
      <w:pPr>
        <w:pStyle w:val="afd"/>
        <w:spacing w:before="0" w:after="0"/>
        <w:ind w:firstLine="0"/>
      </w:pPr>
    </w:p>
    <w:tbl>
      <w:tblPr>
        <w:tblW w:w="9639" w:type="dxa"/>
        <w:tblCellMar>
          <w:left w:w="0" w:type="dxa"/>
          <w:right w:w="0" w:type="dxa"/>
        </w:tblCellMar>
        <w:tblLook w:val="01E0" w:firstRow="1" w:lastRow="1" w:firstColumn="1" w:lastColumn="1" w:noHBand="0" w:noVBand="0"/>
      </w:tblPr>
      <w:tblGrid>
        <w:gridCol w:w="416"/>
        <w:gridCol w:w="9223"/>
      </w:tblGrid>
      <w:tr w:rsidR="00E10E93" w:rsidRPr="008C58C2" w:rsidTr="00CF6C7E">
        <w:tc>
          <w:tcPr>
            <w:tcW w:w="416" w:type="dxa"/>
          </w:tcPr>
          <w:p w:rsidR="00E10E93" w:rsidRPr="008C58C2" w:rsidRDefault="00E10E93" w:rsidP="00F15FC5">
            <w:pPr>
              <w:pStyle w:val="afd"/>
              <w:spacing w:before="0" w:after="0"/>
              <w:ind w:left="113" w:right="113" w:firstLine="0"/>
              <w:jc w:val="center"/>
            </w:pPr>
            <w:r w:rsidRPr="008C58C2">
              <w:rPr>
                <w:vertAlign w:val="superscript"/>
              </w:rPr>
              <w:t>1</w:t>
            </w:r>
          </w:p>
        </w:tc>
        <w:tc>
          <w:tcPr>
            <w:tcW w:w="9223" w:type="dxa"/>
          </w:tcPr>
          <w:p w:rsidR="00D85E46" w:rsidRPr="008C58C2" w:rsidRDefault="001B1258" w:rsidP="00F15FC5">
            <w:pPr>
              <w:pStyle w:val="afd"/>
              <w:spacing w:before="0" w:after="0"/>
              <w:ind w:left="113" w:right="113" w:firstLine="0"/>
            </w:pPr>
            <w:r w:rsidRPr="008C58C2">
              <w:t xml:space="preserve">Невід’ємною частиною </w:t>
            </w:r>
            <w:r w:rsidR="009D17FF" w:rsidRPr="008C58C2">
              <w:t>П</w:t>
            </w:r>
            <w:r w:rsidR="00E10E93" w:rsidRPr="008C58C2">
              <w:t xml:space="preserve">одаткової декларації </w:t>
            </w:r>
            <w:r w:rsidRPr="008C58C2">
              <w:t xml:space="preserve">є </w:t>
            </w:r>
            <w:r w:rsidR="00C17501" w:rsidRPr="008C58C2">
              <w:t>6</w:t>
            </w:r>
            <w:r w:rsidRPr="008C58C2">
              <w:t xml:space="preserve"> (</w:t>
            </w:r>
            <w:r w:rsidR="00C17501" w:rsidRPr="008C58C2">
              <w:t>шість</w:t>
            </w:r>
            <w:r w:rsidRPr="008C58C2">
              <w:t>) тип</w:t>
            </w:r>
            <w:r w:rsidR="00C17501" w:rsidRPr="008C58C2">
              <w:t>ів</w:t>
            </w:r>
            <w:r w:rsidRPr="008C58C2">
              <w:t xml:space="preserve"> додатків:</w:t>
            </w:r>
            <w:r w:rsidR="00E10E93" w:rsidRPr="008C58C2">
              <w:t xml:space="preserve"> </w:t>
            </w:r>
            <w:r w:rsidR="00E60C79" w:rsidRPr="008C58C2">
              <w:t>д</w:t>
            </w:r>
            <w:r w:rsidR="00E10E93" w:rsidRPr="008C58C2">
              <w:t>одат</w:t>
            </w:r>
            <w:r w:rsidR="00F33821">
              <w:t>к</w:t>
            </w:r>
            <w:r w:rsidR="009610AF">
              <w:t>и</w:t>
            </w:r>
            <w:r w:rsidRPr="008C58C2">
              <w:t> </w:t>
            </w:r>
            <w:r w:rsidR="00E10E93" w:rsidRPr="008C58C2">
              <w:t>1</w:t>
            </w:r>
            <w:r w:rsidR="004E761A">
              <w:t xml:space="preserve"> </w:t>
            </w:r>
            <w:r w:rsidR="00C167F1">
              <w:t>–</w:t>
            </w:r>
            <w:r w:rsidR="004E761A" w:rsidRPr="004E761A">
              <w:t xml:space="preserve"> </w:t>
            </w:r>
            <w:r w:rsidR="00F33821">
              <w:t>6</w:t>
            </w:r>
            <w:r w:rsidR="00C167F1">
              <w:t>.</w:t>
            </w:r>
          </w:p>
          <w:p w:rsidR="00D85E46" w:rsidRPr="008C58C2" w:rsidRDefault="00926C13" w:rsidP="00F15FC5">
            <w:pPr>
              <w:pStyle w:val="afd"/>
              <w:spacing w:before="0" w:after="0"/>
              <w:ind w:left="113" w:right="113" w:firstLine="0"/>
            </w:pPr>
            <w:r w:rsidRPr="008C58C2">
              <w:t xml:space="preserve">Відповідний тип </w:t>
            </w:r>
            <w:r w:rsidR="00E60C79" w:rsidRPr="008C58C2">
              <w:t>д</w:t>
            </w:r>
            <w:r w:rsidRPr="008C58C2">
              <w:t>одатка</w:t>
            </w:r>
            <w:r w:rsidR="00DE63B0" w:rsidRPr="008C58C2">
              <w:t xml:space="preserve"> забезпечу</w:t>
            </w:r>
            <w:r w:rsidRPr="008C58C2">
              <w:t>є</w:t>
            </w:r>
            <w:r w:rsidR="00DE63B0" w:rsidRPr="008C58C2">
              <w:t xml:space="preserve"> обчислення податкового зобов’язання за </w:t>
            </w:r>
            <w:r w:rsidRPr="008C58C2">
              <w:t>відповідним</w:t>
            </w:r>
            <w:r w:rsidR="00DE63B0" w:rsidRPr="008C58C2">
              <w:t xml:space="preserve"> вид</w:t>
            </w:r>
            <w:r w:rsidRPr="008C58C2">
              <w:t>ом</w:t>
            </w:r>
            <w:r w:rsidR="00DE63B0" w:rsidRPr="008C58C2">
              <w:t xml:space="preserve"> об’єкт</w:t>
            </w:r>
            <w:r w:rsidRPr="008C58C2">
              <w:t>а</w:t>
            </w:r>
            <w:r w:rsidR="00DE63B0" w:rsidRPr="008C58C2">
              <w:t xml:space="preserve"> оподаткування</w:t>
            </w:r>
            <w:r w:rsidRPr="008C58C2">
              <w:t xml:space="preserve"> – </w:t>
            </w:r>
            <w:r w:rsidR="00DE63B0" w:rsidRPr="008C58C2">
              <w:t>викиди в атмосферне повітря,</w:t>
            </w:r>
            <w:r w:rsidR="001B1258" w:rsidRPr="008C58C2">
              <w:t xml:space="preserve"> скиди у водні об’єкти</w:t>
            </w:r>
            <w:r w:rsidR="00DE63B0" w:rsidRPr="008C58C2">
              <w:t xml:space="preserve"> та інші</w:t>
            </w:r>
            <w:r w:rsidR="00E10E93" w:rsidRPr="008C58C2">
              <w:t xml:space="preserve">. </w:t>
            </w:r>
          </w:p>
          <w:p w:rsidR="00D85E46" w:rsidRPr="008C58C2" w:rsidRDefault="00926C13" w:rsidP="00F15FC5">
            <w:pPr>
              <w:pStyle w:val="afd"/>
              <w:spacing w:before="0" w:after="0"/>
              <w:ind w:left="113" w:right="113" w:firstLine="0"/>
            </w:pPr>
            <w:r w:rsidRPr="008C58C2">
              <w:t>За</w:t>
            </w:r>
            <w:r w:rsidR="00E10E93" w:rsidRPr="008C58C2">
              <w:t xml:space="preserve"> відсутності у платника </w:t>
            </w:r>
            <w:r w:rsidR="00DE63B0" w:rsidRPr="008C58C2">
              <w:t>відповідного</w:t>
            </w:r>
            <w:r w:rsidR="00E10E93" w:rsidRPr="008C58C2">
              <w:t xml:space="preserve"> </w:t>
            </w:r>
            <w:r w:rsidRPr="008C58C2">
              <w:t xml:space="preserve">виду </w:t>
            </w:r>
            <w:r w:rsidR="00E10E93" w:rsidRPr="008C58C2">
              <w:t>об</w:t>
            </w:r>
            <w:r w:rsidR="00B43C12" w:rsidRPr="008C58C2">
              <w:t>’</w:t>
            </w:r>
            <w:r w:rsidR="00E10E93" w:rsidRPr="008C58C2">
              <w:t>єкт</w:t>
            </w:r>
            <w:r w:rsidRPr="008C58C2">
              <w:t>а</w:t>
            </w:r>
            <w:r w:rsidR="00E10E93" w:rsidRPr="008C58C2">
              <w:t xml:space="preserve"> оподаткування</w:t>
            </w:r>
            <w:r w:rsidRPr="008C58C2">
              <w:t xml:space="preserve"> </w:t>
            </w:r>
            <w:r w:rsidR="001B1258" w:rsidRPr="008C58C2">
              <w:t>тип</w:t>
            </w:r>
            <w:r w:rsidR="00E10E93" w:rsidRPr="008C58C2">
              <w:t xml:space="preserve"> </w:t>
            </w:r>
            <w:r w:rsidR="00E60C79" w:rsidRPr="008C58C2">
              <w:t>д</w:t>
            </w:r>
            <w:r w:rsidR="00E10E93" w:rsidRPr="008C58C2">
              <w:t>одат</w:t>
            </w:r>
            <w:r w:rsidR="001B1258" w:rsidRPr="008C58C2">
              <w:t>ка</w:t>
            </w:r>
            <w:r w:rsidRPr="008C58C2">
              <w:t>,</w:t>
            </w:r>
            <w:r w:rsidR="00DE63B0" w:rsidRPr="008C58C2">
              <w:t xml:space="preserve"> у якому обчислюється податкове зобов’язання для такого об’єкт</w:t>
            </w:r>
            <w:r w:rsidR="001B1258" w:rsidRPr="008C58C2">
              <w:t>а оподаткування</w:t>
            </w:r>
            <w:r w:rsidR="00E60C79" w:rsidRPr="008C58C2">
              <w:t>,</w:t>
            </w:r>
            <w:r w:rsidR="001B1258" w:rsidRPr="008C58C2">
              <w:t xml:space="preserve"> до Податкової</w:t>
            </w:r>
            <w:r w:rsidR="00360C15" w:rsidRPr="008C58C2">
              <w:t xml:space="preserve"> декл</w:t>
            </w:r>
            <w:r w:rsidR="001B1258" w:rsidRPr="008C58C2">
              <w:t>арації</w:t>
            </w:r>
            <w:r w:rsidR="00E10E93" w:rsidRPr="008C58C2">
              <w:t xml:space="preserve"> не дода</w:t>
            </w:r>
            <w:r w:rsidR="00DE63B0" w:rsidRPr="008C58C2">
              <w:t>є</w:t>
            </w:r>
            <w:r w:rsidR="00E10E93" w:rsidRPr="008C58C2">
              <w:t xml:space="preserve">ться. </w:t>
            </w:r>
          </w:p>
          <w:p w:rsidR="00E10E93" w:rsidRPr="008C58C2" w:rsidRDefault="001B1258" w:rsidP="00A76773">
            <w:pPr>
              <w:pStyle w:val="afd"/>
              <w:spacing w:before="0" w:after="0"/>
              <w:ind w:left="113" w:right="113" w:firstLine="0"/>
            </w:pPr>
            <w:r w:rsidRPr="008C58C2">
              <w:t>Згідно з пунктом 250.7 статті 250 розділу VIIІ</w:t>
            </w:r>
            <w:r w:rsidR="00770553">
              <w:t xml:space="preserve"> </w:t>
            </w:r>
            <w:r w:rsidR="00770553" w:rsidRPr="008C58C2">
              <w:t>Податкового кодексу України</w:t>
            </w:r>
            <w:r w:rsidRPr="008C58C2">
              <w:t xml:space="preserve"> П</w:t>
            </w:r>
            <w:r w:rsidR="00E10E93" w:rsidRPr="008C58C2">
              <w:t xml:space="preserve">одаткова декларація, </w:t>
            </w:r>
            <w:r w:rsidR="00926C13" w:rsidRPr="008C58C2">
              <w:t>що містить</w:t>
            </w:r>
            <w:r w:rsidR="00E10E93" w:rsidRPr="008C58C2">
              <w:t xml:space="preserve"> </w:t>
            </w:r>
            <w:r w:rsidR="00E60C79" w:rsidRPr="008C58C2">
              <w:t>д</w:t>
            </w:r>
            <w:r w:rsidR="00E10E93" w:rsidRPr="008C58C2">
              <w:t xml:space="preserve">одатки </w:t>
            </w:r>
            <w:r w:rsidR="00F522E6" w:rsidRPr="008C58C2">
              <w:t xml:space="preserve">4, </w:t>
            </w:r>
            <w:r w:rsidR="00E10E93" w:rsidRPr="008C58C2">
              <w:t xml:space="preserve">5 або </w:t>
            </w:r>
            <w:r w:rsidR="00F522E6" w:rsidRPr="008C58C2">
              <w:t>6</w:t>
            </w:r>
            <w:r w:rsidR="00E10E93" w:rsidRPr="008C58C2">
              <w:t>, подається з копією звітності</w:t>
            </w:r>
            <w:r w:rsidRPr="008C58C2">
              <w:t xml:space="preserve"> про фактичні обсяги радіоактивних відходів</w:t>
            </w:r>
            <w:r w:rsidR="00E10E93" w:rsidRPr="008C58C2">
              <w:t>.</w:t>
            </w:r>
          </w:p>
        </w:tc>
      </w:tr>
      <w:tr w:rsidR="00E10E93" w:rsidRPr="008C58C2" w:rsidTr="00CF6C7E">
        <w:tc>
          <w:tcPr>
            <w:tcW w:w="416" w:type="dxa"/>
          </w:tcPr>
          <w:p w:rsidR="00E10E93" w:rsidRPr="008C58C2" w:rsidRDefault="00E10E93" w:rsidP="00F15FC5">
            <w:pPr>
              <w:pStyle w:val="afd"/>
              <w:spacing w:before="0" w:after="0"/>
              <w:ind w:left="113" w:right="113" w:firstLine="0"/>
              <w:jc w:val="center"/>
            </w:pPr>
            <w:r w:rsidRPr="008C58C2">
              <w:rPr>
                <w:vertAlign w:val="superscript"/>
              </w:rPr>
              <w:t>2</w:t>
            </w:r>
          </w:p>
        </w:tc>
        <w:tc>
          <w:tcPr>
            <w:tcW w:w="9223" w:type="dxa"/>
          </w:tcPr>
          <w:p w:rsidR="00E10E93" w:rsidRPr="008C58C2" w:rsidRDefault="00184B66" w:rsidP="00C92317">
            <w:pPr>
              <w:pStyle w:val="afd"/>
              <w:spacing w:before="0" w:after="0"/>
              <w:ind w:left="113" w:right="113" w:firstLine="0"/>
            </w:pPr>
            <w:r w:rsidRPr="008C58C2">
              <w:t>У</w:t>
            </w:r>
            <w:r w:rsidR="00E10E93" w:rsidRPr="008C58C2">
              <w:t xml:space="preserve"> графі </w:t>
            </w:r>
            <w:r w:rsidR="00CA2070">
              <w:t>"</w:t>
            </w:r>
            <w:r w:rsidR="00E10E93" w:rsidRPr="008C58C2">
              <w:t>порядковий №</w:t>
            </w:r>
            <w:r w:rsidR="00CA2070">
              <w:t>"</w:t>
            </w:r>
            <w:r w:rsidR="00E10E93" w:rsidRPr="008C58C2">
              <w:t xml:space="preserve"> зазначається номер Податкової декларації арабськими цифрами</w:t>
            </w:r>
            <w:r w:rsidR="00D86606">
              <w:t>,</w:t>
            </w:r>
            <w:r w:rsidR="00E10E93" w:rsidRPr="008C58C2">
              <w:t xml:space="preserve"> починаючи з 1 (один</w:t>
            </w:r>
            <w:r w:rsidR="00FE5BEE" w:rsidRPr="008C58C2">
              <w:t>иці) послідовно</w:t>
            </w:r>
            <w:r w:rsidR="00E10E93" w:rsidRPr="008C58C2">
              <w:t xml:space="preserve"> </w:t>
            </w:r>
            <w:r w:rsidR="008A2346" w:rsidRPr="008C58C2">
              <w:t xml:space="preserve">в порядку зростання </w:t>
            </w:r>
            <w:r w:rsidR="00E10E93" w:rsidRPr="008C58C2">
              <w:t>кількості поданих з початку року Податкових декларацій.</w:t>
            </w:r>
          </w:p>
        </w:tc>
      </w:tr>
      <w:tr w:rsidR="00E10E93" w:rsidRPr="008C58C2" w:rsidTr="00CF6C7E">
        <w:tc>
          <w:tcPr>
            <w:tcW w:w="416" w:type="dxa"/>
          </w:tcPr>
          <w:p w:rsidR="00E10E93" w:rsidRPr="008C58C2" w:rsidRDefault="00E10E93" w:rsidP="00F15FC5">
            <w:pPr>
              <w:pStyle w:val="afd"/>
              <w:spacing w:before="0" w:after="0"/>
              <w:ind w:left="113" w:right="113" w:firstLine="0"/>
              <w:jc w:val="center"/>
            </w:pPr>
            <w:r w:rsidRPr="008C58C2">
              <w:rPr>
                <w:vertAlign w:val="superscript"/>
              </w:rPr>
              <w:t>3</w:t>
            </w:r>
          </w:p>
        </w:tc>
        <w:tc>
          <w:tcPr>
            <w:tcW w:w="9223" w:type="dxa"/>
          </w:tcPr>
          <w:p w:rsidR="00E10E93" w:rsidRPr="008C58C2" w:rsidRDefault="00E10E93" w:rsidP="00CA2070">
            <w:pPr>
              <w:pStyle w:val="afd"/>
              <w:spacing w:before="0" w:after="0"/>
              <w:ind w:left="113" w:right="113" w:firstLine="0"/>
            </w:pPr>
            <w:r w:rsidRPr="008C58C2">
              <w:t>У разі пода</w:t>
            </w:r>
            <w:r w:rsidR="00184B66" w:rsidRPr="008C58C2">
              <w:t>ння копії Податкової декларації</w:t>
            </w:r>
            <w:r w:rsidRPr="008C58C2">
              <w:t xml:space="preserve"> відповідно до пункту 250.8 статті 250 розділу VII</w:t>
            </w:r>
            <w:r w:rsidR="006A0B6A" w:rsidRPr="008C58C2">
              <w:t>І</w:t>
            </w:r>
            <w:r w:rsidRPr="008C58C2">
              <w:t xml:space="preserve"> </w:t>
            </w:r>
            <w:r w:rsidR="00BF0718" w:rsidRPr="008C58C2">
              <w:t xml:space="preserve">Податкового кодексу України </w:t>
            </w:r>
            <w:r w:rsidR="00DC14BE" w:rsidRPr="008C58C2">
              <w:t>поряд з</w:t>
            </w:r>
            <w:r w:rsidRPr="008C58C2">
              <w:t xml:space="preserve"> </w:t>
            </w:r>
            <w:r w:rsidR="00DC14BE" w:rsidRPr="008C58C2">
              <w:t>полем</w:t>
            </w:r>
            <w:r w:rsidRPr="008C58C2">
              <w:t xml:space="preserve"> </w:t>
            </w:r>
            <w:r w:rsidR="00CA2070">
              <w:t>"</w:t>
            </w:r>
            <w:r w:rsidR="00882A67" w:rsidRPr="008C58C2">
              <w:t>копія</w:t>
            </w:r>
            <w:r w:rsidR="00CA2070">
              <w:t>"</w:t>
            </w:r>
            <w:r w:rsidR="00882A67" w:rsidRPr="008C58C2">
              <w:t xml:space="preserve"> проставляється позначка</w:t>
            </w:r>
            <w:r w:rsidRPr="008C58C2">
              <w:t>.</w:t>
            </w:r>
          </w:p>
        </w:tc>
      </w:tr>
      <w:tr w:rsidR="006827D6" w:rsidRPr="008C58C2" w:rsidTr="00CF6C7E">
        <w:tc>
          <w:tcPr>
            <w:tcW w:w="416" w:type="dxa"/>
          </w:tcPr>
          <w:p w:rsidR="006827D6" w:rsidRPr="008C58C2" w:rsidRDefault="006827D6" w:rsidP="00F15FC5">
            <w:pPr>
              <w:pStyle w:val="afd"/>
              <w:spacing w:before="0" w:after="0"/>
              <w:ind w:left="113" w:right="113" w:firstLine="0"/>
              <w:jc w:val="center"/>
              <w:rPr>
                <w:vertAlign w:val="superscript"/>
              </w:rPr>
            </w:pPr>
            <w:r w:rsidRPr="008C58C2">
              <w:rPr>
                <w:vertAlign w:val="superscript"/>
              </w:rPr>
              <w:t>4</w:t>
            </w:r>
          </w:p>
        </w:tc>
        <w:tc>
          <w:tcPr>
            <w:tcW w:w="9223" w:type="dxa"/>
          </w:tcPr>
          <w:p w:rsidR="006827D6" w:rsidRPr="00CF6C7E" w:rsidRDefault="006827D6" w:rsidP="006827D6">
            <w:pPr>
              <w:pStyle w:val="afd"/>
              <w:spacing w:before="0" w:after="0"/>
              <w:ind w:left="113" w:right="113" w:firstLine="0"/>
            </w:pPr>
            <w:r w:rsidRPr="00CF6C7E">
              <w:t xml:space="preserve">Заповнюється платниками екологічного податку, які є резидентами </w:t>
            </w:r>
            <w:proofErr w:type="spellStart"/>
            <w:r w:rsidRPr="00CF6C7E">
              <w:t>Дефенс</w:t>
            </w:r>
            <w:proofErr w:type="spellEnd"/>
            <w:r w:rsidRPr="00CF6C7E">
              <w:t xml:space="preserve"> Сіті (крім платників податку, які одночасно мають статус резидентів Дія Сіті), та звільняються від сплати екологічного податку відповідно до підпункту 76.4 пункту 76 підрозділу 10 розділу ХХ «Перехідні положення» Податкового кодексу України (код відповідної пільги зазначається у додатках 1–6 до цієї Податкової декларації).</w:t>
            </w:r>
          </w:p>
        </w:tc>
      </w:tr>
      <w:tr w:rsidR="00E10E93" w:rsidRPr="008C58C2" w:rsidTr="00CF6C7E">
        <w:tc>
          <w:tcPr>
            <w:tcW w:w="416" w:type="dxa"/>
          </w:tcPr>
          <w:p w:rsidR="00E10E93" w:rsidRPr="008C58C2" w:rsidRDefault="00CF6C7E" w:rsidP="00CF6C7E">
            <w:pPr>
              <w:pStyle w:val="afd"/>
              <w:spacing w:before="0" w:after="0"/>
              <w:ind w:left="113" w:right="113" w:firstLine="0"/>
              <w:jc w:val="center"/>
            </w:pPr>
            <w:r>
              <w:rPr>
                <w:vertAlign w:val="superscript"/>
              </w:rPr>
              <w:t>5</w:t>
            </w:r>
          </w:p>
        </w:tc>
        <w:tc>
          <w:tcPr>
            <w:tcW w:w="9223" w:type="dxa"/>
          </w:tcPr>
          <w:p w:rsidR="00882A67" w:rsidRPr="008C58C2" w:rsidRDefault="003D519C" w:rsidP="00F15FC5">
            <w:pPr>
              <w:pStyle w:val="affe"/>
              <w:widowControl w:val="0"/>
              <w:ind w:left="113" w:right="113"/>
              <w:jc w:val="both"/>
              <w:rPr>
                <w:b w:val="0"/>
                <w:bCs w:val="0"/>
                <w:sz w:val="28"/>
              </w:rPr>
            </w:pPr>
            <w:r w:rsidRPr="008C58C2">
              <w:rPr>
                <w:b w:val="0"/>
                <w:bCs w:val="0"/>
                <w:sz w:val="28"/>
              </w:rPr>
              <w:t xml:space="preserve">Періодом, що уточнюється, вважається період, за який платник, керуючись нормами статті 50 глави 2 розділу ІІ </w:t>
            </w:r>
            <w:r w:rsidR="00BF0718" w:rsidRPr="00BF0718">
              <w:rPr>
                <w:b w:val="0"/>
                <w:bCs w:val="0"/>
                <w:sz w:val="28"/>
              </w:rPr>
              <w:t>Податкового кодексу України</w:t>
            </w:r>
            <w:r w:rsidRPr="008C58C2">
              <w:rPr>
                <w:b w:val="0"/>
                <w:bCs w:val="0"/>
                <w:sz w:val="28"/>
              </w:rPr>
              <w:t xml:space="preserve">, самостійно узгоджує суму податкового зобов’язання у зв’язку </w:t>
            </w:r>
            <w:r w:rsidR="00E60C79" w:rsidRPr="008C58C2">
              <w:rPr>
                <w:b w:val="0"/>
                <w:bCs w:val="0"/>
                <w:sz w:val="28"/>
              </w:rPr>
              <w:t>і</w:t>
            </w:r>
            <w:r w:rsidRPr="008C58C2">
              <w:rPr>
                <w:b w:val="0"/>
                <w:bCs w:val="0"/>
                <w:sz w:val="28"/>
              </w:rPr>
              <w:t xml:space="preserve">з самостійним </w:t>
            </w:r>
            <w:r w:rsidR="00442932" w:rsidRPr="008C58C2">
              <w:rPr>
                <w:b w:val="0"/>
                <w:bCs w:val="0"/>
                <w:sz w:val="28"/>
              </w:rPr>
              <w:t>виправленням</w:t>
            </w:r>
            <w:r w:rsidRPr="008C58C2">
              <w:rPr>
                <w:b w:val="0"/>
                <w:bCs w:val="0"/>
                <w:sz w:val="28"/>
              </w:rPr>
              <w:t xml:space="preserve"> помилки у раніше поданому податковому розрахунку, що </w:t>
            </w:r>
            <w:r w:rsidR="00EF47C3" w:rsidRPr="008C58C2">
              <w:rPr>
                <w:b w:val="0"/>
                <w:bCs w:val="0"/>
                <w:sz w:val="28"/>
              </w:rPr>
              <w:t>уточнюється</w:t>
            </w:r>
            <w:r w:rsidRPr="008C58C2">
              <w:rPr>
                <w:b w:val="0"/>
                <w:bCs w:val="0"/>
                <w:sz w:val="28"/>
              </w:rPr>
              <w:t>.</w:t>
            </w:r>
          </w:p>
        </w:tc>
      </w:tr>
      <w:tr w:rsidR="00E10E93" w:rsidRPr="008C58C2" w:rsidTr="00CF6C7E">
        <w:tc>
          <w:tcPr>
            <w:tcW w:w="416" w:type="dxa"/>
          </w:tcPr>
          <w:p w:rsidR="00E10E93" w:rsidRPr="008C58C2" w:rsidRDefault="00CF6C7E" w:rsidP="00CF6C7E">
            <w:pPr>
              <w:pStyle w:val="afd"/>
              <w:spacing w:before="0" w:after="0"/>
              <w:ind w:left="113" w:right="113" w:firstLine="0"/>
              <w:jc w:val="center"/>
            </w:pPr>
            <w:r>
              <w:rPr>
                <w:vertAlign w:val="superscript"/>
              </w:rPr>
              <w:t>6</w:t>
            </w:r>
          </w:p>
        </w:tc>
        <w:tc>
          <w:tcPr>
            <w:tcW w:w="9223" w:type="dxa"/>
          </w:tcPr>
          <w:p w:rsidR="00E10E93" w:rsidRPr="008C58C2" w:rsidRDefault="006C42FF" w:rsidP="00F15FC5">
            <w:pPr>
              <w:pStyle w:val="afd"/>
              <w:spacing w:before="0" w:after="0"/>
              <w:ind w:left="113" w:right="113" w:firstLine="0"/>
              <w:rPr>
                <w:lang w:val="ru-RU"/>
              </w:rPr>
            </w:pPr>
            <w:r w:rsidRPr="008C58C2">
              <w:t>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w:t>
            </w:r>
            <w:r w:rsidR="004E16E1" w:rsidRPr="008C58C2">
              <w:t>тника податків - фізичної особи.</w:t>
            </w:r>
          </w:p>
        </w:tc>
      </w:tr>
      <w:tr w:rsidR="004E16E1" w:rsidRPr="008C58C2" w:rsidTr="00CF6C7E">
        <w:tc>
          <w:tcPr>
            <w:tcW w:w="416" w:type="dxa"/>
          </w:tcPr>
          <w:p w:rsidR="004E16E1" w:rsidRPr="008C58C2" w:rsidRDefault="00CF6C7E" w:rsidP="00CF6C7E">
            <w:pPr>
              <w:pStyle w:val="afd"/>
              <w:spacing w:before="0" w:after="0"/>
              <w:ind w:left="113" w:right="113" w:firstLine="0"/>
              <w:jc w:val="center"/>
              <w:rPr>
                <w:vertAlign w:val="superscript"/>
              </w:rPr>
            </w:pPr>
            <w:r>
              <w:rPr>
                <w:vertAlign w:val="superscript"/>
              </w:rPr>
              <w:t>7</w:t>
            </w:r>
          </w:p>
        </w:tc>
        <w:tc>
          <w:tcPr>
            <w:tcW w:w="9223" w:type="dxa"/>
          </w:tcPr>
          <w:p w:rsidR="004E16E1" w:rsidRPr="00F76E56" w:rsidRDefault="00F76E56" w:rsidP="006B1137">
            <w:pPr>
              <w:pStyle w:val="afd"/>
              <w:spacing w:before="0" w:after="0"/>
              <w:ind w:left="113" w:right="113" w:firstLine="0"/>
            </w:pPr>
            <w:r w:rsidRPr="00F76E56">
              <w:rPr>
                <w:spacing w:val="-3"/>
                <w:lang w:eastAsia="uk-UA"/>
              </w:rPr>
              <w:t>Серію (за наявності) та номер паспорта зазначають фізичні особи, які через свої релігійні пере</w:t>
            </w:r>
            <w:r w:rsidRPr="00F76E56">
              <w:rPr>
                <w:spacing w:val="-1"/>
                <w:lang w:eastAsia="uk-UA"/>
              </w:rPr>
              <w:t>конання відмовляються від прийняття реєстраційного номера облікової картки платника податків та</w:t>
            </w:r>
            <w:r w:rsidRPr="00F76E56">
              <w:rPr>
                <w:lang w:eastAsia="uk-UA"/>
              </w:rPr>
              <w:t xml:space="preserve"> офіційно повідомили про це відповідний контролюючий орган і мають відмітку в паспорті.</w:t>
            </w:r>
          </w:p>
        </w:tc>
      </w:tr>
      <w:tr w:rsidR="00CF6C7E" w:rsidRPr="008C58C2" w:rsidTr="00CF6C7E">
        <w:tc>
          <w:tcPr>
            <w:tcW w:w="9639" w:type="dxa"/>
            <w:gridSpan w:val="2"/>
          </w:tcPr>
          <w:p w:rsidR="00CF6C7E" w:rsidRPr="00CF6C7E" w:rsidRDefault="00CF6C7E" w:rsidP="00CF6C7E">
            <w:pPr>
              <w:pStyle w:val="afd"/>
              <w:spacing w:before="0" w:after="0"/>
              <w:ind w:right="113" w:firstLine="0"/>
              <w:rPr>
                <w:color w:val="808080" w:themeColor="background1" w:themeShade="80"/>
              </w:rPr>
            </w:pPr>
            <w:r w:rsidRPr="00CF6C7E">
              <w:rPr>
                <w:i/>
                <w:color w:val="808080" w:themeColor="background1" w:themeShade="80"/>
                <w:sz w:val="22"/>
                <w:szCs w:val="22"/>
              </w:rPr>
              <w:t xml:space="preserve">{Примітку 8 виключено на підставі Наказу Міністерства фінансів </w:t>
            </w:r>
            <w:r w:rsidRPr="00CF6C7E">
              <w:rPr>
                <w:rStyle w:val="st121"/>
                <w:rFonts w:eastAsiaTheme="minorHAnsi"/>
                <w:color w:val="808080" w:themeColor="background1" w:themeShade="80"/>
                <w:sz w:val="22"/>
                <w:szCs w:val="22"/>
                <w:lang w:val="x-none" w:eastAsia="en-US"/>
                <w14:ligatures w14:val="standardContextual"/>
              </w:rPr>
              <w:t>№ 300 від 08.06.2026</w:t>
            </w:r>
            <w:r w:rsidRPr="00CF6C7E">
              <w:rPr>
                <w:i/>
                <w:color w:val="808080" w:themeColor="background1" w:themeShade="80"/>
                <w:sz w:val="22"/>
                <w:szCs w:val="22"/>
              </w:rPr>
              <w:t>}</w:t>
            </w:r>
          </w:p>
        </w:tc>
      </w:tr>
      <w:tr w:rsidR="00C02FDB" w:rsidRPr="008C58C2" w:rsidTr="00CF6C7E">
        <w:tc>
          <w:tcPr>
            <w:tcW w:w="416" w:type="dxa"/>
          </w:tcPr>
          <w:p w:rsidR="00C02FDB" w:rsidRPr="008C58C2" w:rsidRDefault="00CF6C7E" w:rsidP="00F15FC5">
            <w:pPr>
              <w:pStyle w:val="afd"/>
              <w:spacing w:before="0" w:after="0"/>
              <w:ind w:left="113" w:right="113" w:firstLine="0"/>
              <w:jc w:val="center"/>
              <w:rPr>
                <w:vertAlign w:val="superscript"/>
              </w:rPr>
            </w:pPr>
            <w:r>
              <w:rPr>
                <w:vertAlign w:val="superscript"/>
              </w:rPr>
              <w:t>8</w:t>
            </w:r>
          </w:p>
        </w:tc>
        <w:tc>
          <w:tcPr>
            <w:tcW w:w="9223" w:type="dxa"/>
          </w:tcPr>
          <w:p w:rsidR="006C2D2C" w:rsidRPr="004739EC" w:rsidRDefault="004739EC" w:rsidP="00E60C79">
            <w:pPr>
              <w:pStyle w:val="afd"/>
              <w:spacing w:before="0" w:after="0"/>
              <w:ind w:left="113" w:right="113" w:firstLine="0"/>
              <w:rPr>
                <w:lang w:val="ru-RU"/>
              </w:rPr>
            </w:pPr>
            <w:r w:rsidRPr="004739EC">
              <w:rPr>
                <w:spacing w:val="-3"/>
                <w:lang w:eastAsia="uk-UA"/>
              </w:rPr>
              <w:t>Зазначається код адміністративно-територіальної одиниці, визначений за Кодифікатором адмі</w:t>
            </w:r>
            <w:r w:rsidRPr="004739EC">
              <w:rPr>
                <w:lang w:eastAsia="uk-UA"/>
              </w:rPr>
              <w:t xml:space="preserve">ністративно-територіальних одиниць та територій територіальних громад, затвердженим наказом </w:t>
            </w:r>
            <w:r w:rsidRPr="004739EC">
              <w:rPr>
                <w:spacing w:val="-2"/>
                <w:lang w:eastAsia="uk-UA"/>
              </w:rPr>
              <w:t>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за місцем обліку</w:t>
            </w:r>
            <w:r w:rsidRPr="004739EC">
              <w:rPr>
                <w:lang w:eastAsia="uk-UA"/>
              </w:rPr>
              <w:t xml:space="preserve"> </w:t>
            </w:r>
            <w:r w:rsidRPr="004739EC">
              <w:rPr>
                <w:spacing w:val="-3"/>
                <w:lang w:eastAsia="uk-UA"/>
              </w:rPr>
              <w:t>платника екологічного податку (місцезнаходження контролюючого органу, до якого подається Подат</w:t>
            </w:r>
            <w:r w:rsidRPr="004739EC">
              <w:rPr>
                <w:lang w:eastAsia="uk-UA"/>
              </w:rPr>
              <w:t xml:space="preserve">кова </w:t>
            </w:r>
            <w:r w:rsidRPr="004739EC">
              <w:rPr>
                <w:lang w:eastAsia="uk-UA"/>
              </w:rPr>
              <w:lastRenderedPageBreak/>
              <w:t>декларація).</w:t>
            </w:r>
          </w:p>
        </w:tc>
      </w:tr>
      <w:tr w:rsidR="007B490D" w:rsidRPr="008C58C2" w:rsidTr="00CF6C7E">
        <w:trPr>
          <w:trHeight w:val="288"/>
        </w:trPr>
        <w:tc>
          <w:tcPr>
            <w:tcW w:w="416" w:type="dxa"/>
          </w:tcPr>
          <w:p w:rsidR="007B490D" w:rsidRPr="008C58C2" w:rsidRDefault="00CF6C7E" w:rsidP="00CF6C7E">
            <w:pPr>
              <w:pStyle w:val="afd"/>
              <w:spacing w:before="0" w:after="0"/>
              <w:ind w:left="113" w:right="113" w:firstLine="0"/>
              <w:jc w:val="center"/>
              <w:rPr>
                <w:vertAlign w:val="superscript"/>
              </w:rPr>
            </w:pPr>
            <w:r>
              <w:rPr>
                <w:vertAlign w:val="superscript"/>
              </w:rPr>
              <w:lastRenderedPageBreak/>
              <w:t>9</w:t>
            </w:r>
          </w:p>
        </w:tc>
        <w:tc>
          <w:tcPr>
            <w:tcW w:w="9223" w:type="dxa"/>
          </w:tcPr>
          <w:p w:rsidR="007B490D" w:rsidRPr="008C58C2" w:rsidRDefault="007B490D" w:rsidP="00F15FC5">
            <w:pPr>
              <w:pStyle w:val="afd"/>
              <w:spacing w:before="0" w:after="0"/>
              <w:ind w:left="113" w:right="113" w:firstLine="0"/>
            </w:pPr>
            <w:r w:rsidRPr="008C58C2">
              <w:t>Заповнюється за бажанням платника податків.</w:t>
            </w:r>
          </w:p>
        </w:tc>
      </w:tr>
      <w:tr w:rsidR="00835655" w:rsidRPr="008C58C2" w:rsidTr="00CF6C7E">
        <w:trPr>
          <w:trHeight w:val="339"/>
        </w:trPr>
        <w:tc>
          <w:tcPr>
            <w:tcW w:w="416" w:type="dxa"/>
          </w:tcPr>
          <w:p w:rsidR="00835655" w:rsidRPr="008C58C2" w:rsidRDefault="004E16E1" w:rsidP="00CF6C7E">
            <w:pPr>
              <w:pStyle w:val="afd"/>
              <w:spacing w:before="0" w:after="0"/>
              <w:ind w:left="113" w:right="113" w:firstLine="0"/>
              <w:jc w:val="center"/>
              <w:rPr>
                <w:vertAlign w:val="superscript"/>
              </w:rPr>
            </w:pPr>
            <w:r w:rsidRPr="008C58C2">
              <w:rPr>
                <w:vertAlign w:val="superscript"/>
              </w:rPr>
              <w:t>1</w:t>
            </w:r>
            <w:r w:rsidR="00CF6C7E">
              <w:rPr>
                <w:vertAlign w:val="superscript"/>
              </w:rPr>
              <w:t>0</w:t>
            </w:r>
          </w:p>
        </w:tc>
        <w:tc>
          <w:tcPr>
            <w:tcW w:w="9223" w:type="dxa"/>
          </w:tcPr>
          <w:p w:rsidR="00835655" w:rsidRPr="008C58C2" w:rsidRDefault="00835655" w:rsidP="00174F85">
            <w:pPr>
              <w:pStyle w:val="afd"/>
              <w:spacing w:before="0" w:after="0"/>
              <w:ind w:left="113" w:right="113" w:firstLine="0"/>
            </w:pPr>
            <w:r w:rsidRPr="008C58C2">
              <w:t xml:space="preserve">Вартісні показники Податкової декларації (її </w:t>
            </w:r>
            <w:r w:rsidR="00174F85" w:rsidRPr="008C58C2">
              <w:t>д</w:t>
            </w:r>
            <w:r w:rsidRPr="008C58C2">
              <w:t>одатків) зазначаються у гривнях з копійками.</w:t>
            </w:r>
          </w:p>
        </w:tc>
      </w:tr>
      <w:tr w:rsidR="00835655" w:rsidRPr="008C58C2" w:rsidTr="00CF6C7E">
        <w:trPr>
          <w:trHeight w:val="339"/>
        </w:trPr>
        <w:tc>
          <w:tcPr>
            <w:tcW w:w="416" w:type="dxa"/>
          </w:tcPr>
          <w:p w:rsidR="00835655" w:rsidRPr="008C58C2" w:rsidRDefault="00594D61" w:rsidP="00CF6C7E">
            <w:pPr>
              <w:pStyle w:val="afd"/>
              <w:spacing w:before="0" w:after="0"/>
              <w:ind w:left="113" w:right="113" w:firstLine="0"/>
              <w:jc w:val="center"/>
              <w:rPr>
                <w:vertAlign w:val="superscript"/>
              </w:rPr>
            </w:pPr>
            <w:r w:rsidRPr="008C58C2">
              <w:rPr>
                <w:vertAlign w:val="superscript"/>
              </w:rPr>
              <w:t>1</w:t>
            </w:r>
            <w:r w:rsidR="00CF6C7E">
              <w:rPr>
                <w:vertAlign w:val="superscript"/>
              </w:rPr>
              <w:t>1</w:t>
            </w:r>
          </w:p>
        </w:tc>
        <w:tc>
          <w:tcPr>
            <w:tcW w:w="9223" w:type="dxa"/>
          </w:tcPr>
          <w:p w:rsidR="00835655" w:rsidRPr="008C58C2" w:rsidRDefault="00835655" w:rsidP="00174F85">
            <w:pPr>
              <w:pStyle w:val="afd"/>
              <w:spacing w:before="0" w:after="0"/>
              <w:ind w:left="113" w:right="113" w:firstLine="0"/>
              <w:rPr>
                <w:bCs/>
              </w:rPr>
            </w:pPr>
            <w:r w:rsidRPr="008C58C2">
              <w:t xml:space="preserve">Зазначається кількість відповідних типів </w:t>
            </w:r>
            <w:r w:rsidR="00174F85" w:rsidRPr="008C58C2">
              <w:t>д</w:t>
            </w:r>
            <w:r w:rsidRPr="008C58C2">
              <w:t>одатків, що додаються до Податкової декларації.</w:t>
            </w:r>
          </w:p>
        </w:tc>
      </w:tr>
    </w:tbl>
    <w:p w:rsidR="00D70FED" w:rsidRDefault="00D70FED" w:rsidP="00D85E46">
      <w:pPr>
        <w:pStyle w:val="afd"/>
        <w:spacing w:before="0" w:after="0"/>
        <w:ind w:firstLine="0"/>
        <w:jc w:val="left"/>
        <w:rPr>
          <w:spacing w:val="-6"/>
        </w:rPr>
      </w:pPr>
    </w:p>
    <w:tbl>
      <w:tblPr>
        <w:tblW w:w="9639" w:type="dxa"/>
        <w:tblInd w:w="108" w:type="dxa"/>
        <w:tblBorders>
          <w:insideH w:val="single" w:sz="4" w:space="0" w:color="auto"/>
        </w:tblBorders>
        <w:tblLook w:val="01E0" w:firstRow="1" w:lastRow="1" w:firstColumn="1" w:lastColumn="1" w:noHBand="0" w:noVBand="0"/>
      </w:tblPr>
      <w:tblGrid>
        <w:gridCol w:w="5920"/>
        <w:gridCol w:w="3719"/>
      </w:tblGrid>
      <w:tr w:rsidR="0053570C" w:rsidRPr="008C58C2" w:rsidTr="0053570C">
        <w:tc>
          <w:tcPr>
            <w:tcW w:w="5920" w:type="dxa"/>
            <w:shd w:val="clear" w:color="auto" w:fill="auto"/>
          </w:tcPr>
          <w:p w:rsidR="0053570C" w:rsidRPr="008C58C2" w:rsidRDefault="0053570C" w:rsidP="0053570C">
            <w:pPr>
              <w:pStyle w:val="afd"/>
              <w:spacing w:before="0" w:after="0"/>
              <w:ind w:firstLine="0"/>
              <w:jc w:val="left"/>
              <w:rPr>
                <w:b/>
                <w:spacing w:val="-6"/>
              </w:rPr>
            </w:pPr>
            <w:r w:rsidRPr="008C58C2">
              <w:rPr>
                <w:b/>
              </w:rPr>
              <w:t xml:space="preserve">Директор Департаменту </w:t>
            </w:r>
            <w:r w:rsidRPr="008C58C2">
              <w:rPr>
                <w:b/>
                <w:spacing w:val="-6"/>
              </w:rPr>
              <w:t xml:space="preserve">податкової, </w:t>
            </w:r>
          </w:p>
          <w:p w:rsidR="0053570C" w:rsidRPr="008C58C2" w:rsidRDefault="0053570C" w:rsidP="0053570C">
            <w:pPr>
              <w:pStyle w:val="afd"/>
              <w:spacing w:before="0" w:after="0"/>
              <w:ind w:firstLine="0"/>
              <w:jc w:val="left"/>
              <w:rPr>
                <w:b/>
                <w:spacing w:val="-6"/>
              </w:rPr>
            </w:pPr>
            <w:r w:rsidRPr="008C58C2">
              <w:rPr>
                <w:b/>
                <w:spacing w:val="-6"/>
              </w:rPr>
              <w:t xml:space="preserve">митної політики та методології </w:t>
            </w:r>
          </w:p>
          <w:p w:rsidR="0053570C" w:rsidRPr="008C58C2" w:rsidRDefault="0053570C" w:rsidP="0053570C">
            <w:pPr>
              <w:pStyle w:val="afd"/>
              <w:spacing w:before="0" w:after="0"/>
              <w:ind w:firstLine="0"/>
              <w:jc w:val="left"/>
              <w:rPr>
                <w:b/>
              </w:rPr>
            </w:pPr>
            <w:r w:rsidRPr="008C58C2">
              <w:rPr>
                <w:b/>
                <w:spacing w:val="-6"/>
              </w:rPr>
              <w:t xml:space="preserve">бухгалтерського </w:t>
            </w:r>
            <w:r w:rsidRPr="00DE41F0">
              <w:rPr>
                <w:b/>
                <w:spacing w:val="-6"/>
              </w:rPr>
              <w:t>обліку</w:t>
            </w:r>
            <w:r w:rsidRPr="008C58C2">
              <w:rPr>
                <w:b/>
                <w:spacing w:val="-6"/>
              </w:rPr>
              <w:t xml:space="preserve"> </w:t>
            </w:r>
          </w:p>
        </w:tc>
        <w:tc>
          <w:tcPr>
            <w:tcW w:w="3719" w:type="dxa"/>
            <w:shd w:val="clear" w:color="auto" w:fill="auto"/>
          </w:tcPr>
          <w:p w:rsidR="0053570C" w:rsidRPr="008C58C2" w:rsidRDefault="0053570C" w:rsidP="0053570C">
            <w:pPr>
              <w:pStyle w:val="afd"/>
              <w:spacing w:before="0" w:after="0"/>
              <w:ind w:firstLine="0"/>
              <w:jc w:val="right"/>
              <w:rPr>
                <w:b/>
                <w:spacing w:val="-6"/>
              </w:rPr>
            </w:pPr>
          </w:p>
          <w:p w:rsidR="0053570C" w:rsidRPr="008C58C2" w:rsidRDefault="0053570C" w:rsidP="0053570C">
            <w:pPr>
              <w:pStyle w:val="afd"/>
              <w:spacing w:before="0" w:after="0"/>
              <w:ind w:firstLine="0"/>
              <w:jc w:val="right"/>
              <w:rPr>
                <w:b/>
                <w:spacing w:val="-6"/>
              </w:rPr>
            </w:pPr>
          </w:p>
          <w:p w:rsidR="0053570C" w:rsidRPr="008C58C2" w:rsidRDefault="0053570C" w:rsidP="0053570C">
            <w:pPr>
              <w:pStyle w:val="afd"/>
              <w:spacing w:before="0" w:after="0"/>
              <w:ind w:firstLine="0"/>
              <w:jc w:val="right"/>
              <w:rPr>
                <w:b/>
              </w:rPr>
            </w:pPr>
            <w:r w:rsidRPr="008C58C2">
              <w:rPr>
                <w:b/>
                <w:spacing w:val="-6"/>
              </w:rPr>
              <w:t xml:space="preserve">М.О. </w:t>
            </w:r>
            <w:proofErr w:type="spellStart"/>
            <w:r w:rsidRPr="008C58C2">
              <w:rPr>
                <w:b/>
                <w:spacing w:val="-6"/>
              </w:rPr>
              <w:t>Чмерук</w:t>
            </w:r>
            <w:proofErr w:type="spellEnd"/>
          </w:p>
        </w:tc>
      </w:tr>
    </w:tbl>
    <w:p w:rsidR="0053570C" w:rsidRDefault="0053570C" w:rsidP="00D85E46">
      <w:pPr>
        <w:pStyle w:val="afd"/>
        <w:spacing w:before="0" w:after="0"/>
        <w:ind w:firstLine="0"/>
        <w:jc w:val="left"/>
        <w:rPr>
          <w:spacing w:val="-6"/>
        </w:rPr>
      </w:pPr>
    </w:p>
    <w:p w:rsidR="0053570C" w:rsidRDefault="0053570C" w:rsidP="00D85E46">
      <w:pPr>
        <w:pStyle w:val="afd"/>
        <w:spacing w:before="0" w:after="0"/>
        <w:ind w:firstLine="0"/>
        <w:jc w:val="left"/>
        <w:rPr>
          <w:spacing w:val="-6"/>
        </w:rPr>
      </w:pPr>
    </w:p>
    <w:p w:rsidR="00CF6C7E" w:rsidRDefault="00CF6C7E" w:rsidP="00D85E46">
      <w:pPr>
        <w:pStyle w:val="afd"/>
        <w:spacing w:before="0" w:after="0"/>
        <w:ind w:firstLine="0"/>
        <w:jc w:val="left"/>
        <w:rPr>
          <w:spacing w:val="-6"/>
        </w:rPr>
      </w:pPr>
    </w:p>
    <w:p w:rsidR="00CF6C7E" w:rsidRDefault="00CF6C7E" w:rsidP="00D85E46">
      <w:pPr>
        <w:pStyle w:val="afd"/>
        <w:spacing w:before="0" w:after="0"/>
        <w:ind w:firstLine="0"/>
        <w:jc w:val="left"/>
        <w:rPr>
          <w:spacing w:val="-6"/>
        </w:rPr>
      </w:pPr>
    </w:p>
    <w:p w:rsidR="00CF6C7E" w:rsidRDefault="00CF6C7E" w:rsidP="00D85E46">
      <w:pPr>
        <w:pStyle w:val="afd"/>
        <w:spacing w:before="0" w:after="0"/>
        <w:ind w:firstLine="0"/>
        <w:jc w:val="left"/>
        <w:rPr>
          <w:spacing w:val="-6"/>
        </w:rPr>
      </w:pPr>
    </w:p>
    <w:p w:rsidR="00CF6C7E" w:rsidRDefault="00CF6C7E" w:rsidP="00D85E46">
      <w:pPr>
        <w:pStyle w:val="afd"/>
        <w:spacing w:before="0" w:after="0"/>
        <w:ind w:firstLine="0"/>
        <w:jc w:val="left"/>
        <w:rPr>
          <w:spacing w:val="-6"/>
        </w:rPr>
        <w:sectPr w:rsidR="00CF6C7E" w:rsidSect="002E66B5">
          <w:endnotePr>
            <w:numFmt w:val="decimal"/>
          </w:endnotePr>
          <w:pgSz w:w="11906" w:h="16838" w:code="9"/>
          <w:pgMar w:top="1134" w:right="680" w:bottom="851" w:left="1701" w:header="567" w:footer="567" w:gutter="0"/>
          <w:cols w:space="720"/>
          <w:docGrid w:linePitch="381"/>
        </w:sectPr>
      </w:pPr>
    </w:p>
    <w:p w:rsidR="0053570C" w:rsidRPr="00A03D4D" w:rsidRDefault="0053570C">
      <w:pPr>
        <w:pStyle w:val="afd"/>
        <w:spacing w:before="0" w:after="0" w:line="40" w:lineRule="exact"/>
        <w:ind w:firstLine="0"/>
        <w:jc w:val="left"/>
      </w:pPr>
    </w:p>
    <w:p w:rsidR="0053570C" w:rsidRPr="00A03D4D" w:rsidRDefault="0053570C">
      <w:pPr>
        <w:pStyle w:val="afd"/>
        <w:spacing w:before="0" w:after="0" w:line="40" w:lineRule="exact"/>
        <w:ind w:firstLine="0"/>
        <w:jc w:val="left"/>
      </w:pPr>
    </w:p>
    <w:p w:rsidR="00CF6C7E" w:rsidRPr="003D5A89" w:rsidRDefault="00CF6C7E" w:rsidP="00CF6C7E">
      <w:pPr>
        <w:pStyle w:val="Ch6"/>
        <w:jc w:val="center"/>
        <w:rPr>
          <w:w w:val="100"/>
          <w:sz w:val="24"/>
          <w:szCs w:val="24"/>
        </w:rPr>
      </w:pPr>
      <w:r w:rsidRPr="003D5A89">
        <w:rPr>
          <w:noProof/>
          <w:w w:val="100"/>
          <w:sz w:val="24"/>
          <w:szCs w:val="24"/>
        </w:rPr>
        <w:drawing>
          <wp:inline distT="0" distB="0" distL="0" distR="0" wp14:anchorId="4237E1F5" wp14:editId="74E448BF">
            <wp:extent cx="4853940" cy="5981700"/>
            <wp:effectExtent l="0" t="0" r="0" b="0"/>
            <wp:docPr id="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3940" cy="5981700"/>
                    </a:xfrm>
                    <a:prstGeom prst="rect">
                      <a:avLst/>
                    </a:prstGeom>
                    <a:noFill/>
                    <a:ln>
                      <a:noFill/>
                    </a:ln>
                  </pic:spPr>
                </pic:pic>
              </a:graphicData>
            </a:graphic>
          </wp:inline>
        </w:drawing>
      </w:r>
    </w:p>
    <w:p w:rsidR="00CF6C7E" w:rsidRPr="003D5A89" w:rsidRDefault="00CF6C7E" w:rsidP="00CF6C7E">
      <w:pPr>
        <w:pStyle w:val="Ch6"/>
        <w:jc w:val="center"/>
        <w:rPr>
          <w:w w:val="100"/>
          <w:sz w:val="24"/>
          <w:szCs w:val="24"/>
        </w:rPr>
      </w:pPr>
      <w:r w:rsidRPr="003D5A89">
        <w:rPr>
          <w:noProof/>
          <w:w w:val="100"/>
          <w:sz w:val="24"/>
          <w:szCs w:val="24"/>
        </w:rPr>
        <w:lastRenderedPageBreak/>
        <w:drawing>
          <wp:inline distT="0" distB="0" distL="0" distR="0" wp14:anchorId="74C7B1EF" wp14:editId="2C02030E">
            <wp:extent cx="4853940" cy="7002780"/>
            <wp:effectExtent l="0" t="0" r="0" b="0"/>
            <wp:docPr id="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3940" cy="7002780"/>
                    </a:xfrm>
                    <a:prstGeom prst="rect">
                      <a:avLst/>
                    </a:prstGeom>
                    <a:noFill/>
                    <a:ln>
                      <a:noFill/>
                    </a:ln>
                  </pic:spPr>
                </pic:pic>
              </a:graphicData>
            </a:graphic>
          </wp:inline>
        </w:drawing>
      </w:r>
    </w:p>
    <w:p w:rsidR="00CF6C7E" w:rsidRPr="003D5A89" w:rsidRDefault="00CF6C7E" w:rsidP="00CF6C7E">
      <w:pPr>
        <w:pStyle w:val="Ch6"/>
        <w:jc w:val="center"/>
        <w:rPr>
          <w:w w:val="100"/>
          <w:sz w:val="24"/>
          <w:szCs w:val="24"/>
        </w:rPr>
      </w:pPr>
      <w:r w:rsidRPr="003D5A89">
        <w:rPr>
          <w:noProof/>
          <w:w w:val="100"/>
          <w:sz w:val="24"/>
          <w:szCs w:val="24"/>
        </w:rPr>
        <w:drawing>
          <wp:inline distT="0" distB="0" distL="0" distR="0" wp14:anchorId="643BF2D8" wp14:editId="6AE04299">
            <wp:extent cx="4853940" cy="1348740"/>
            <wp:effectExtent l="0" t="0" r="0" b="0"/>
            <wp:docPr id="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3940" cy="1348740"/>
                    </a:xfrm>
                    <a:prstGeom prst="rect">
                      <a:avLst/>
                    </a:prstGeom>
                    <a:noFill/>
                    <a:ln>
                      <a:noFill/>
                    </a:ln>
                  </pic:spPr>
                </pic:pic>
              </a:graphicData>
            </a:graphic>
          </wp:inline>
        </w:drawing>
      </w:r>
    </w:p>
    <w:p w:rsidR="00CF6C7E" w:rsidRPr="00302B9B" w:rsidRDefault="00CF6C7E" w:rsidP="00CF6C7E">
      <w:pPr>
        <w:pStyle w:val="SnoskaSNOSKI"/>
        <w:spacing w:before="340"/>
        <w:rPr>
          <w:w w:val="100"/>
          <w:sz w:val="20"/>
          <w:szCs w:val="20"/>
        </w:rPr>
      </w:pPr>
      <w:r w:rsidRPr="00302B9B">
        <w:rPr>
          <w:w w:val="100"/>
          <w:sz w:val="20"/>
          <w:szCs w:val="20"/>
          <w:vertAlign w:val="superscript"/>
        </w:rPr>
        <w:tab/>
        <w:t>1</w:t>
      </w:r>
      <w:r w:rsidRPr="00302B9B">
        <w:rPr>
          <w:w w:val="100"/>
          <w:sz w:val="20"/>
          <w:szCs w:val="20"/>
          <w:vertAlign w:val="superscript"/>
        </w:rPr>
        <w:tab/>
      </w:r>
      <w:r w:rsidRPr="00302B9B">
        <w:rPr>
          <w:w w:val="100"/>
          <w:sz w:val="20"/>
          <w:szCs w:val="20"/>
        </w:rPr>
        <w:t>У графі «порядковий № Податкової декларації» зазначається номер Податкової декларації, до якої додається цей розрахунок.</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2</w:t>
      </w:r>
      <w:r w:rsidRPr="00302B9B">
        <w:rPr>
          <w:w w:val="100"/>
          <w:sz w:val="20"/>
          <w:szCs w:val="20"/>
        </w:rPr>
        <w:tab/>
        <w:t>У графі «Розрахунок №  » арабськими цифрами зазначається порядковий номер розрахунку, починаючи з 1 (одиниці) послідовно в порядку зростання.</w:t>
      </w:r>
    </w:p>
    <w:p w:rsidR="00CF6C7E" w:rsidRPr="00302B9B" w:rsidRDefault="00CF6C7E" w:rsidP="00CF6C7E">
      <w:pPr>
        <w:pStyle w:val="SnoskaSNOSKI"/>
        <w:pBdr>
          <w:top w:val="none" w:sz="0" w:space="0" w:color="auto"/>
        </w:pBdr>
        <w:rPr>
          <w:w w:val="100"/>
          <w:sz w:val="20"/>
          <w:szCs w:val="20"/>
        </w:rPr>
      </w:pPr>
      <w:r w:rsidRPr="00302B9B">
        <w:rPr>
          <w:w w:val="100"/>
          <w:sz w:val="20"/>
          <w:szCs w:val="20"/>
        </w:rPr>
        <w:lastRenderedPageBreak/>
        <w:tab/>
      </w:r>
      <w:r w:rsidRPr="00302B9B">
        <w:rPr>
          <w:w w:val="100"/>
          <w:sz w:val="20"/>
          <w:szCs w:val="20"/>
          <w:vertAlign w:val="superscript"/>
        </w:rPr>
        <w:t>3</w:t>
      </w:r>
      <w:r w:rsidRPr="00302B9B">
        <w:rPr>
          <w:w w:val="100"/>
          <w:sz w:val="20"/>
          <w:szCs w:val="20"/>
        </w:rPr>
        <w:tab/>
        <w:t>При уточненні показників раніше поданих Податкових декларацій за попередні податкові періоди проставляється період, що </w:t>
      </w:r>
      <w:proofErr w:type="spellStart"/>
      <w:r w:rsidRPr="00302B9B">
        <w:rPr>
          <w:w w:val="100"/>
          <w:sz w:val="20"/>
          <w:szCs w:val="20"/>
        </w:rPr>
        <w:t>уточнюється</w:t>
      </w:r>
      <w:proofErr w:type="spellEnd"/>
      <w:r w:rsidRPr="00302B9B">
        <w:rPr>
          <w:w w:val="100"/>
          <w:sz w:val="20"/>
          <w:szCs w:val="20"/>
        </w:rPr>
        <w:t>.</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4</w:t>
      </w:r>
      <w:r w:rsidRPr="00302B9B">
        <w:rPr>
          <w:w w:val="100"/>
          <w:sz w:val="20"/>
          <w:szCs w:val="20"/>
          <w:vertAlign w:val="superscript"/>
        </w:rPr>
        <w:tab/>
      </w:r>
      <w:r w:rsidRPr="00302B9B">
        <w:rPr>
          <w:w w:val="100"/>
          <w:sz w:val="20"/>
          <w:szCs w:val="20"/>
        </w:rPr>
        <w:t>Зазначається код згідно з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ab/>
        <w:t>5</w:t>
      </w:r>
      <w:r w:rsidRPr="00302B9B">
        <w:rPr>
          <w:w w:val="100"/>
          <w:sz w:val="20"/>
          <w:szCs w:val="20"/>
          <w:vertAlign w:val="superscript"/>
        </w:rPr>
        <w:tab/>
      </w:r>
      <w:r w:rsidRPr="00302B9B">
        <w:rPr>
          <w:w w:val="100"/>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6</w:t>
      </w:r>
      <w:r w:rsidRPr="00302B9B">
        <w:rPr>
          <w:w w:val="100"/>
          <w:sz w:val="20"/>
          <w:szCs w:val="20"/>
        </w:rPr>
        <w:tab/>
        <w:t xml:space="preserve">Зазначається код територіальної громади за КАТОТТГ, на території якої знаходиться стаціонарне джерело забруднення. </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7</w:t>
      </w:r>
      <w:r w:rsidRPr="00302B9B">
        <w:rPr>
          <w:w w:val="100"/>
          <w:sz w:val="20"/>
          <w:szCs w:val="20"/>
          <w:vertAlign w:val="superscript"/>
        </w:rPr>
        <w:tab/>
      </w:r>
      <w:r w:rsidRPr="00302B9B">
        <w:rPr>
          <w:w w:val="100"/>
          <w:sz w:val="20"/>
          <w:szCs w:val="20"/>
        </w:rPr>
        <w:t>Зазначається код адміністративно-територіальної одиниці за КАТОТТГ за місцем розміщення стаціонарних джерел забруднення.</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rPr>
        <w:tab/>
      </w:r>
      <w:r w:rsidRPr="00302B9B">
        <w:rPr>
          <w:w w:val="100"/>
          <w:sz w:val="20"/>
          <w:szCs w:val="20"/>
        </w:rPr>
        <w:tab/>
        <w:t>Для кожного стаціонарного джерела забруднення складається окремий розрахунок (додаток).</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8</w:t>
      </w:r>
      <w:r w:rsidRPr="00302B9B">
        <w:rPr>
          <w:w w:val="100"/>
          <w:sz w:val="20"/>
          <w:szCs w:val="20"/>
        </w:rPr>
        <w:tab/>
        <w:t xml:space="preserve">Зазначається інформація щодо отриманого платником документа дозвільного характеру, що надає право на провадження діяльності зі здійснення викидів забруднюючих речовин в атмосферне повітря стаціонарними джерелами забруднення, або інтегрованого </w:t>
      </w:r>
      <w:proofErr w:type="spellStart"/>
      <w:r w:rsidRPr="00302B9B">
        <w:rPr>
          <w:w w:val="100"/>
          <w:sz w:val="20"/>
          <w:szCs w:val="20"/>
        </w:rPr>
        <w:t>довкіллєвого</w:t>
      </w:r>
      <w:proofErr w:type="spellEnd"/>
      <w:r w:rsidRPr="00302B9B">
        <w:rPr>
          <w:w w:val="100"/>
          <w:sz w:val="20"/>
          <w:szCs w:val="20"/>
        </w:rPr>
        <w:t xml:space="preserve"> дозволу.</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rPr>
        <w:tab/>
      </w:r>
      <w:r w:rsidRPr="00302B9B">
        <w:rPr>
          <w:w w:val="100"/>
          <w:sz w:val="20"/>
          <w:szCs w:val="20"/>
        </w:rPr>
        <w:tab/>
        <w:t>Для кожного документа дозвільного характеру складається окремий розрахунок.</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9</w:t>
      </w:r>
      <w:r w:rsidRPr="00302B9B">
        <w:rPr>
          <w:w w:val="100"/>
          <w:sz w:val="20"/>
          <w:szCs w:val="20"/>
          <w:vertAlign w:val="superscript"/>
        </w:rPr>
        <w:tab/>
      </w:r>
      <w:r w:rsidRPr="00302B9B">
        <w:rPr>
          <w:w w:val="100"/>
          <w:sz w:val="20"/>
          <w:szCs w:val="20"/>
        </w:rPr>
        <w:t xml:space="preserve">У разі, якщо в документі дозвільного характеру не встановлено строк дії такого документу, у відповідному полі проставляється позначка «×». </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10</w:t>
      </w:r>
      <w:r w:rsidRPr="00302B9B">
        <w:rPr>
          <w:rFonts w:asciiTheme="minorHAnsi" w:hAnsiTheme="minorHAnsi"/>
          <w:w w:val="100"/>
          <w:sz w:val="20"/>
          <w:szCs w:val="20"/>
        </w:rPr>
        <w:t xml:space="preserve"> </w:t>
      </w:r>
      <w:r w:rsidRPr="00302B9B">
        <w:rPr>
          <w:w w:val="100"/>
          <w:sz w:val="20"/>
          <w:szCs w:val="20"/>
        </w:rPr>
        <w:t>Код забруднюючої речовини зазначається платником відповідно до додатка 7 до Податкової декларації екологічного податку.</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11</w:t>
      </w:r>
      <w:r w:rsidRPr="00302B9B">
        <w:rPr>
          <w:w w:val="100"/>
          <w:sz w:val="20"/>
          <w:szCs w:val="20"/>
        </w:rPr>
        <w:tab/>
      </w:r>
      <w:r w:rsidRPr="00302B9B">
        <w:rPr>
          <w:w w:val="100"/>
          <w:sz w:val="20"/>
          <w:szCs w:val="20"/>
        </w:rPr>
        <w:tab/>
        <w:t>Ставки податку зазначаються згідно зі статтею 243 розділу VIII Податкового кодексу України.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12</w:t>
      </w:r>
      <w:r w:rsidRPr="00302B9B">
        <w:rPr>
          <w:w w:val="100"/>
          <w:sz w:val="20"/>
          <w:szCs w:val="20"/>
        </w:rPr>
        <w:tab/>
        <w:t>Розмір грошового зобов’язання зазначається у гривнях з копійками.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13</w:t>
      </w:r>
      <w:r w:rsidRPr="00302B9B">
        <w:rPr>
          <w:w w:val="100"/>
          <w:sz w:val="20"/>
          <w:szCs w:val="20"/>
        </w:rPr>
        <w:tab/>
        <w:t>За потреби кількість рядків може бути збільшена.</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14</w:t>
      </w:r>
      <w:r w:rsidRPr="00302B9B">
        <w:rPr>
          <w:w w:val="100"/>
          <w:sz w:val="20"/>
          <w:szCs w:val="20"/>
        </w:rPr>
        <w:tab/>
        <w:t>Заповнюється у разі подання уточнюючої Податкової декларації, що містить виправлені показники, та у разі уточнення показників раніше поданої Податкової декларації у складі звітної або звітної нової Податкової декларації за будь-який наступний податковий період, протягом якого такі помилки були самостійно виявлені платником податку.</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15</w:t>
      </w:r>
      <w:r w:rsidRPr="00302B9B">
        <w:rPr>
          <w:w w:val="100"/>
          <w:sz w:val="20"/>
          <w:szCs w:val="20"/>
        </w:rPr>
        <w:tab/>
        <w:t>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згідно з нормами підпункту «а» або «б» абзацу четвертого пункту 50.1 статті 50 глави 2 розділу ІІ Податкового кодексу України.</w:t>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3867EAA2" wp14:editId="05A116DB">
            <wp:extent cx="4853940" cy="5882640"/>
            <wp:effectExtent l="0" t="0" r="0"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3940" cy="5882640"/>
                    </a:xfrm>
                    <a:prstGeom prst="rect">
                      <a:avLst/>
                    </a:prstGeom>
                    <a:noFill/>
                    <a:ln>
                      <a:noFill/>
                    </a:ln>
                  </pic:spPr>
                </pic:pic>
              </a:graphicData>
            </a:graphic>
          </wp:inline>
        </w:drawing>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0FF68669" wp14:editId="7F8F1C1E">
            <wp:extent cx="4853940" cy="7200900"/>
            <wp:effectExtent l="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3940" cy="7200900"/>
                    </a:xfrm>
                    <a:prstGeom prst="rect">
                      <a:avLst/>
                    </a:prstGeom>
                    <a:noFill/>
                    <a:ln>
                      <a:noFill/>
                    </a:ln>
                  </pic:spPr>
                </pic:pic>
              </a:graphicData>
            </a:graphic>
          </wp:inline>
        </w:drawing>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drawing>
          <wp:inline distT="0" distB="0" distL="0" distR="0" wp14:anchorId="3036B105" wp14:editId="3D31EC0D">
            <wp:extent cx="4853940" cy="1371600"/>
            <wp:effectExtent l="0" t="0" r="0" b="0"/>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3940" cy="1371600"/>
                    </a:xfrm>
                    <a:prstGeom prst="rect">
                      <a:avLst/>
                    </a:prstGeom>
                    <a:noFill/>
                    <a:ln>
                      <a:noFill/>
                    </a:ln>
                  </pic:spPr>
                </pic:pic>
              </a:graphicData>
            </a:graphic>
          </wp:inline>
        </w:drawing>
      </w:r>
    </w:p>
    <w:p w:rsidR="00CF6C7E" w:rsidRPr="00302B9B" w:rsidRDefault="00CF6C7E" w:rsidP="00CF6C7E">
      <w:pPr>
        <w:pStyle w:val="SnoskaSNOSKI"/>
        <w:spacing w:before="397"/>
        <w:rPr>
          <w:w w:val="100"/>
          <w:sz w:val="20"/>
          <w:szCs w:val="20"/>
        </w:rPr>
      </w:pPr>
      <w:r w:rsidRPr="00302B9B">
        <w:rPr>
          <w:w w:val="100"/>
          <w:sz w:val="20"/>
          <w:szCs w:val="20"/>
        </w:rPr>
        <w:tab/>
      </w:r>
      <w:r w:rsidRPr="00302B9B">
        <w:rPr>
          <w:w w:val="100"/>
          <w:sz w:val="20"/>
          <w:szCs w:val="20"/>
          <w:vertAlign w:val="superscript"/>
        </w:rPr>
        <w:t>1</w:t>
      </w:r>
      <w:r w:rsidRPr="00302B9B">
        <w:rPr>
          <w:w w:val="100"/>
          <w:sz w:val="20"/>
          <w:szCs w:val="20"/>
        </w:rPr>
        <w:tab/>
        <w:t>У графі «порядковий № Податкової декларації» зазначається номер Податкової декларації, до якої додається цей розрахунок.</w:t>
      </w:r>
    </w:p>
    <w:p w:rsidR="00CF6C7E" w:rsidRPr="00302B9B" w:rsidRDefault="00CF6C7E" w:rsidP="00CF6C7E">
      <w:pPr>
        <w:pStyle w:val="SnoskaSNOSKI"/>
        <w:pBdr>
          <w:top w:val="none" w:sz="0" w:space="0" w:color="auto"/>
        </w:pBdr>
        <w:rPr>
          <w:w w:val="100"/>
          <w:sz w:val="20"/>
          <w:szCs w:val="20"/>
        </w:rPr>
      </w:pPr>
      <w:r w:rsidRPr="00302B9B">
        <w:rPr>
          <w:w w:val="100"/>
          <w:sz w:val="20"/>
          <w:szCs w:val="20"/>
        </w:rPr>
        <w:lastRenderedPageBreak/>
        <w:tab/>
      </w:r>
      <w:r w:rsidRPr="00302B9B">
        <w:rPr>
          <w:w w:val="100"/>
          <w:sz w:val="20"/>
          <w:szCs w:val="20"/>
          <w:vertAlign w:val="superscript"/>
        </w:rPr>
        <w:t>2</w:t>
      </w:r>
      <w:r w:rsidRPr="00302B9B">
        <w:rPr>
          <w:w w:val="100"/>
          <w:sz w:val="20"/>
          <w:szCs w:val="20"/>
        </w:rPr>
        <w:tab/>
        <w:t>У графі «Розрахунок №  » арабськими цифрами зазначається порядковий номер розрахунку, починаючи з 1 (одиниці) в порядку зростання.</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3</w:t>
      </w:r>
      <w:r w:rsidRPr="00302B9B">
        <w:rPr>
          <w:w w:val="100"/>
          <w:sz w:val="20"/>
          <w:szCs w:val="20"/>
        </w:rPr>
        <w:tab/>
        <w:t>При уточненні показників раніше поданих Податкових декларацій за попередні податкові періоди проставляється період, що </w:t>
      </w:r>
      <w:proofErr w:type="spellStart"/>
      <w:r w:rsidRPr="00302B9B">
        <w:rPr>
          <w:w w:val="100"/>
          <w:sz w:val="20"/>
          <w:szCs w:val="20"/>
        </w:rPr>
        <w:t>уточнюється</w:t>
      </w:r>
      <w:proofErr w:type="spellEnd"/>
      <w:r w:rsidRPr="00302B9B">
        <w:rPr>
          <w:w w:val="100"/>
          <w:sz w:val="20"/>
          <w:szCs w:val="20"/>
        </w:rPr>
        <w:t>.</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4</w:t>
      </w:r>
      <w:r w:rsidRPr="00302B9B">
        <w:rPr>
          <w:w w:val="100"/>
          <w:sz w:val="20"/>
          <w:szCs w:val="20"/>
        </w:rPr>
        <w:tab/>
        <w:t>Зазначається код згідно з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5</w:t>
      </w:r>
      <w:r w:rsidRPr="00302B9B">
        <w:rPr>
          <w:w w:val="100"/>
          <w:sz w:val="20"/>
          <w:szCs w:val="20"/>
          <w:vertAlign w:val="superscript"/>
        </w:rPr>
        <w:tab/>
      </w:r>
      <w:r w:rsidRPr="00302B9B">
        <w:rPr>
          <w:w w:val="100"/>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6</w:t>
      </w:r>
      <w:r w:rsidRPr="00302B9B">
        <w:rPr>
          <w:w w:val="100"/>
          <w:sz w:val="20"/>
          <w:szCs w:val="20"/>
          <w:vertAlign w:val="superscript"/>
        </w:rPr>
        <w:tab/>
      </w:r>
      <w:r w:rsidRPr="00302B9B">
        <w:rPr>
          <w:w w:val="100"/>
          <w:sz w:val="20"/>
          <w:szCs w:val="20"/>
        </w:rPr>
        <w:t>Зазначається код територіальної громади за КАТОТТГ, на території якої знаходиться джерело забруднення.</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7</w:t>
      </w:r>
      <w:r w:rsidRPr="00302B9B">
        <w:rPr>
          <w:w w:val="100"/>
          <w:sz w:val="20"/>
          <w:szCs w:val="20"/>
        </w:rPr>
        <w:tab/>
        <w:t>Зазначається код адміністративно-територіальної одиниці за КАТОТТГ за місцем здійснення скидів забруднюючих речовин у водні об’єкти.</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rPr>
        <w:tab/>
      </w:r>
      <w:r w:rsidRPr="00302B9B">
        <w:rPr>
          <w:w w:val="100"/>
          <w:sz w:val="20"/>
          <w:szCs w:val="20"/>
        </w:rPr>
        <w:tab/>
        <w:t>Для кожного об’єкта за місцем здійснення скидів забруднюючих речовин у водні об’єкти складається окремий розрахунок (додаток).</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8</w:t>
      </w:r>
      <w:r w:rsidRPr="00302B9B">
        <w:rPr>
          <w:rFonts w:asciiTheme="minorHAnsi" w:hAnsiTheme="minorHAnsi"/>
          <w:w w:val="100"/>
          <w:sz w:val="20"/>
          <w:szCs w:val="20"/>
        </w:rPr>
        <w:t xml:space="preserve"> </w:t>
      </w:r>
      <w:r w:rsidRPr="00302B9B">
        <w:rPr>
          <w:w w:val="100"/>
          <w:sz w:val="20"/>
          <w:szCs w:val="20"/>
        </w:rPr>
        <w:t xml:space="preserve">Зазначається інформація щодо отриманого платником документа дозвільного характеру, що надає право на провадження діяльності зі здійснення скидів забруднюючих речовин безпосередньо у водні об’єкти, або інтегрованого </w:t>
      </w:r>
      <w:proofErr w:type="spellStart"/>
      <w:r w:rsidRPr="00302B9B">
        <w:rPr>
          <w:w w:val="100"/>
          <w:sz w:val="20"/>
          <w:szCs w:val="20"/>
        </w:rPr>
        <w:t>довкіллєвого</w:t>
      </w:r>
      <w:proofErr w:type="spellEnd"/>
      <w:r w:rsidRPr="00302B9B">
        <w:rPr>
          <w:w w:val="100"/>
          <w:sz w:val="20"/>
          <w:szCs w:val="20"/>
        </w:rPr>
        <w:t xml:space="preserve"> дозволу.</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rPr>
        <w:tab/>
      </w:r>
      <w:r w:rsidRPr="00302B9B">
        <w:rPr>
          <w:w w:val="100"/>
          <w:sz w:val="20"/>
          <w:szCs w:val="20"/>
        </w:rPr>
        <w:tab/>
        <w:t>Для кожного документа дозвільного характеру складається окремий розрахунок.</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9</w:t>
      </w:r>
      <w:r w:rsidRPr="00302B9B">
        <w:rPr>
          <w:w w:val="100"/>
          <w:sz w:val="20"/>
          <w:szCs w:val="20"/>
        </w:rPr>
        <w:tab/>
        <w:t xml:space="preserve">У разі, якщо в документі дозвільного характеру не встановлено строк дії такого документу, у відповідному полі проставляється позначка «×». </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10</w:t>
      </w:r>
      <w:r w:rsidRPr="00302B9B">
        <w:rPr>
          <w:w w:val="100"/>
          <w:sz w:val="20"/>
          <w:szCs w:val="20"/>
        </w:rPr>
        <w:tab/>
        <w:t>Код забруднюючої речовини зазначається платником відповідно до додатка 8 до Податкової декларації екологічного податку.</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11</w:t>
      </w:r>
      <w:r w:rsidRPr="00302B9B">
        <w:rPr>
          <w:w w:val="100"/>
          <w:sz w:val="20"/>
          <w:szCs w:val="20"/>
        </w:rPr>
        <w:tab/>
        <w:t>Зазначається фактичний обсяг скидів в </w:t>
      </w:r>
      <w:proofErr w:type="spellStart"/>
      <w:r w:rsidRPr="00302B9B">
        <w:rPr>
          <w:w w:val="100"/>
          <w:sz w:val="20"/>
          <w:szCs w:val="20"/>
        </w:rPr>
        <w:t>тоннах</w:t>
      </w:r>
      <w:proofErr w:type="spellEnd"/>
      <w:r w:rsidRPr="00302B9B">
        <w:rPr>
          <w:w w:val="100"/>
          <w:sz w:val="20"/>
          <w:szCs w:val="20"/>
        </w:rPr>
        <w:t>.</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12</w:t>
      </w:r>
      <w:r w:rsidRPr="00302B9B">
        <w:rPr>
          <w:w w:val="100"/>
          <w:sz w:val="20"/>
          <w:szCs w:val="20"/>
        </w:rPr>
        <w:tab/>
        <w:t>Ставки податку зазначаються згідно зі статтею 245 розділу VIII Податкового кодексу України.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13</w:t>
      </w:r>
      <w:r w:rsidRPr="00302B9B">
        <w:rPr>
          <w:w w:val="100"/>
          <w:sz w:val="20"/>
          <w:szCs w:val="20"/>
        </w:rPr>
        <w:tab/>
        <w:t>Розмір грошового зобов’язання зазначається у гривнях з копійками.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14</w:t>
      </w:r>
      <w:r w:rsidRPr="00302B9B">
        <w:rPr>
          <w:w w:val="100"/>
          <w:sz w:val="20"/>
          <w:szCs w:val="20"/>
        </w:rPr>
        <w:tab/>
        <w:t>За потреби кількість рядків може бути збільшена.</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15</w:t>
      </w:r>
      <w:r w:rsidRPr="00302B9B">
        <w:rPr>
          <w:w w:val="100"/>
          <w:sz w:val="20"/>
          <w:szCs w:val="20"/>
        </w:rPr>
        <w:tab/>
        <w:t>Заповнюється у разі подання уточнюючої Податкової декларації, що містить виправлені показники, та у разі уточнення показників раніше поданої Податкової декларації у складі звітної або звітної нової Податкової декларації за будь-який наступний податковий період, протягом якого такі помилки були самостійно виявлені платником податку.</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16</w:t>
      </w:r>
      <w:r w:rsidRPr="00302B9B">
        <w:rPr>
          <w:w w:val="100"/>
          <w:sz w:val="20"/>
          <w:szCs w:val="20"/>
        </w:rPr>
        <w:tab/>
        <w:t>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згідно з нормами підпункту «а» або «б» абзацу четвертого пункту 50.1 статті 50 глави 2 розділу ІІ Податкового кодексу України.</w:t>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3F398364" wp14:editId="1C7276E9">
            <wp:extent cx="4853940" cy="5791200"/>
            <wp:effectExtent l="0" t="0" r="0"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3940" cy="5791200"/>
                    </a:xfrm>
                    <a:prstGeom prst="rect">
                      <a:avLst/>
                    </a:prstGeom>
                    <a:noFill/>
                    <a:ln>
                      <a:noFill/>
                    </a:ln>
                  </pic:spPr>
                </pic:pic>
              </a:graphicData>
            </a:graphic>
          </wp:inline>
        </w:drawing>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6E488B7A" wp14:editId="701BC86B">
            <wp:extent cx="4853940" cy="7292340"/>
            <wp:effectExtent l="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3940" cy="7292340"/>
                    </a:xfrm>
                    <a:prstGeom prst="rect">
                      <a:avLst/>
                    </a:prstGeom>
                    <a:noFill/>
                    <a:ln>
                      <a:noFill/>
                    </a:ln>
                  </pic:spPr>
                </pic:pic>
              </a:graphicData>
            </a:graphic>
          </wp:inline>
        </w:drawing>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drawing>
          <wp:inline distT="0" distB="0" distL="0" distR="0" wp14:anchorId="74E4AFDF" wp14:editId="043BF9B9">
            <wp:extent cx="4853940" cy="13944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3940" cy="1394460"/>
                    </a:xfrm>
                    <a:prstGeom prst="rect">
                      <a:avLst/>
                    </a:prstGeom>
                    <a:noFill/>
                    <a:ln>
                      <a:noFill/>
                    </a:ln>
                  </pic:spPr>
                </pic:pic>
              </a:graphicData>
            </a:graphic>
          </wp:inline>
        </w:drawing>
      </w:r>
    </w:p>
    <w:p w:rsidR="00CF6C7E" w:rsidRPr="00302B9B" w:rsidRDefault="00CF6C7E" w:rsidP="00CF6C7E">
      <w:pPr>
        <w:pStyle w:val="SnoskaSNOSKI"/>
        <w:spacing w:before="340"/>
        <w:rPr>
          <w:w w:val="100"/>
          <w:sz w:val="20"/>
          <w:szCs w:val="20"/>
        </w:rPr>
      </w:pPr>
      <w:r w:rsidRPr="00302B9B">
        <w:rPr>
          <w:w w:val="100"/>
          <w:sz w:val="20"/>
          <w:szCs w:val="20"/>
        </w:rPr>
        <w:tab/>
      </w:r>
      <w:r w:rsidRPr="00302B9B">
        <w:rPr>
          <w:w w:val="100"/>
          <w:sz w:val="20"/>
          <w:szCs w:val="20"/>
          <w:vertAlign w:val="superscript"/>
        </w:rPr>
        <w:t>1</w:t>
      </w:r>
      <w:r w:rsidRPr="00302B9B">
        <w:rPr>
          <w:w w:val="100"/>
          <w:sz w:val="20"/>
          <w:szCs w:val="20"/>
        </w:rPr>
        <w:tab/>
        <w:t>У графі «порядковий № Податкової декларації» зазначається номер Податкової декларації, до якої додається цей розрахунок.</w:t>
      </w:r>
    </w:p>
    <w:p w:rsidR="00CF6C7E" w:rsidRPr="00302B9B" w:rsidRDefault="00CF6C7E" w:rsidP="00CF6C7E">
      <w:pPr>
        <w:pStyle w:val="SnoskaSNOSKI"/>
        <w:pBdr>
          <w:top w:val="none" w:sz="0" w:space="0" w:color="auto"/>
        </w:pBdr>
        <w:rPr>
          <w:w w:val="100"/>
          <w:sz w:val="20"/>
          <w:szCs w:val="20"/>
        </w:rPr>
      </w:pPr>
      <w:r w:rsidRPr="00302B9B">
        <w:rPr>
          <w:w w:val="100"/>
          <w:sz w:val="20"/>
          <w:szCs w:val="20"/>
        </w:rPr>
        <w:lastRenderedPageBreak/>
        <w:tab/>
      </w:r>
      <w:r w:rsidRPr="00302B9B">
        <w:rPr>
          <w:w w:val="100"/>
          <w:sz w:val="20"/>
          <w:szCs w:val="20"/>
          <w:vertAlign w:val="superscript"/>
        </w:rPr>
        <w:t>2</w:t>
      </w:r>
      <w:r w:rsidRPr="00302B9B">
        <w:rPr>
          <w:w w:val="100"/>
          <w:sz w:val="20"/>
          <w:szCs w:val="20"/>
        </w:rPr>
        <w:tab/>
        <w:t>У графі «Розрахунок №  » арабськими цифрами зазначається порядковий номер розрахунку, починаючи з 1 (одиниці) послідовно в порядку зростання.</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3</w:t>
      </w:r>
      <w:r w:rsidRPr="00302B9B">
        <w:rPr>
          <w:w w:val="100"/>
          <w:sz w:val="20"/>
          <w:szCs w:val="20"/>
          <w:vertAlign w:val="superscript"/>
        </w:rPr>
        <w:tab/>
      </w:r>
      <w:r w:rsidRPr="00302B9B">
        <w:rPr>
          <w:w w:val="100"/>
          <w:sz w:val="20"/>
          <w:szCs w:val="20"/>
        </w:rPr>
        <w:t>При уточненні показників раніше поданих Податкових декларацій за попередні податкові періоди проставляється період, що </w:t>
      </w:r>
      <w:proofErr w:type="spellStart"/>
      <w:r w:rsidRPr="00302B9B">
        <w:rPr>
          <w:w w:val="100"/>
          <w:sz w:val="20"/>
          <w:szCs w:val="20"/>
        </w:rPr>
        <w:t>уточнюється</w:t>
      </w:r>
      <w:proofErr w:type="spellEnd"/>
      <w:r w:rsidRPr="00302B9B">
        <w:rPr>
          <w:w w:val="100"/>
          <w:sz w:val="20"/>
          <w:szCs w:val="20"/>
        </w:rPr>
        <w:t>.</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4</w:t>
      </w:r>
      <w:r w:rsidRPr="00302B9B">
        <w:rPr>
          <w:w w:val="100"/>
          <w:sz w:val="20"/>
          <w:szCs w:val="20"/>
          <w:vertAlign w:val="superscript"/>
        </w:rPr>
        <w:tab/>
      </w:r>
      <w:r w:rsidRPr="00302B9B">
        <w:rPr>
          <w:w w:val="100"/>
          <w:sz w:val="20"/>
          <w:szCs w:val="20"/>
        </w:rPr>
        <w:t>Зазначається код згідно з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5</w:t>
      </w:r>
      <w:r w:rsidRPr="00302B9B">
        <w:rPr>
          <w:w w:val="100"/>
          <w:sz w:val="20"/>
          <w:szCs w:val="20"/>
        </w:rPr>
        <w:tab/>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6</w:t>
      </w:r>
      <w:r w:rsidRPr="00302B9B">
        <w:rPr>
          <w:w w:val="100"/>
          <w:sz w:val="20"/>
          <w:szCs w:val="20"/>
        </w:rPr>
        <w:tab/>
        <w:t>Зазначається код територіальної громади за КАТОТТГ, на території якої знаходиться місце розміщення відходів.</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7</w:t>
      </w:r>
      <w:r w:rsidRPr="00302B9B">
        <w:rPr>
          <w:w w:val="100"/>
          <w:sz w:val="20"/>
          <w:szCs w:val="20"/>
        </w:rPr>
        <w:tab/>
        <w:t>Зазначається код адміністративно-територіальної одиниці за КАТОТТГ за місцем розміщення відходів у спеціально відведених для цього місцях чи на об’єктах.</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rPr>
        <w:tab/>
      </w:r>
      <w:r w:rsidRPr="00302B9B">
        <w:rPr>
          <w:w w:val="100"/>
          <w:sz w:val="20"/>
          <w:szCs w:val="20"/>
        </w:rPr>
        <w:tab/>
        <w:t>Для кожного місця чи об’єкта для розміщення відходів складається окремий розрахунок (додаток).</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8</w:t>
      </w:r>
      <w:r w:rsidRPr="00302B9B">
        <w:rPr>
          <w:w w:val="100"/>
          <w:sz w:val="20"/>
          <w:szCs w:val="20"/>
        </w:rPr>
        <w:tab/>
        <w:t xml:space="preserve">Зазначається інформація щодо отриманого платником документа дозвільного характеру, що надає право на здійснення розміщення відходів / операцій з оброблення відходів, або інтегрованого </w:t>
      </w:r>
      <w:proofErr w:type="spellStart"/>
      <w:r w:rsidRPr="00302B9B">
        <w:rPr>
          <w:w w:val="100"/>
          <w:sz w:val="20"/>
          <w:szCs w:val="20"/>
        </w:rPr>
        <w:t>довкіллєвого</w:t>
      </w:r>
      <w:proofErr w:type="spellEnd"/>
      <w:r w:rsidRPr="00302B9B">
        <w:rPr>
          <w:w w:val="100"/>
          <w:sz w:val="20"/>
          <w:szCs w:val="20"/>
        </w:rPr>
        <w:t xml:space="preserve"> дозволу.</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rPr>
        <w:tab/>
      </w:r>
      <w:r w:rsidRPr="00302B9B">
        <w:rPr>
          <w:w w:val="100"/>
          <w:sz w:val="20"/>
          <w:szCs w:val="20"/>
        </w:rPr>
        <w:tab/>
        <w:t>Для кожного документа дозвільного характеру складається окремий розрахунок.</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9</w:t>
      </w:r>
      <w:r w:rsidRPr="00302B9B">
        <w:rPr>
          <w:w w:val="100"/>
          <w:sz w:val="20"/>
          <w:szCs w:val="20"/>
        </w:rPr>
        <w:tab/>
        <w:t xml:space="preserve">У разі, якщо в документі дозвільного характеру не встановлено строк дії такого документу, у відповідному полі проставляється позначка «×». </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10</w:t>
      </w:r>
      <w:r w:rsidRPr="00302B9B">
        <w:rPr>
          <w:rFonts w:asciiTheme="minorHAnsi" w:hAnsiTheme="minorHAnsi"/>
          <w:w w:val="100"/>
          <w:sz w:val="20"/>
          <w:szCs w:val="20"/>
        </w:rPr>
        <w:t xml:space="preserve"> </w:t>
      </w:r>
      <w:r w:rsidRPr="00302B9B">
        <w:rPr>
          <w:w w:val="100"/>
          <w:sz w:val="20"/>
          <w:szCs w:val="20"/>
        </w:rPr>
        <w:t>Код відходів, рівень небезпечності та клас небезпеки відходів зазначаються платником відповідно до додатка 9 до Податкової декларації екологічного податку.</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11</w:t>
      </w:r>
      <w:r w:rsidRPr="00302B9B">
        <w:rPr>
          <w:w w:val="100"/>
          <w:sz w:val="20"/>
          <w:szCs w:val="20"/>
        </w:rPr>
        <w:tab/>
      </w:r>
      <w:r w:rsidRPr="00302B9B">
        <w:rPr>
          <w:w w:val="100"/>
          <w:sz w:val="20"/>
          <w:szCs w:val="20"/>
        </w:rPr>
        <w:tab/>
        <w:t>Зазначається фактичний обсяг розміщення відходів в </w:t>
      </w:r>
      <w:proofErr w:type="spellStart"/>
      <w:r w:rsidRPr="00302B9B">
        <w:rPr>
          <w:w w:val="100"/>
          <w:sz w:val="20"/>
          <w:szCs w:val="20"/>
        </w:rPr>
        <w:t>тоннах</w:t>
      </w:r>
      <w:proofErr w:type="spellEnd"/>
      <w:r w:rsidRPr="00302B9B">
        <w:rPr>
          <w:w w:val="100"/>
          <w:sz w:val="20"/>
          <w:szCs w:val="20"/>
        </w:rPr>
        <w:t>; для обладнання та приладів, що містять ртуть, елементи з іонізуючим випромінюванням, люмінесцентних ламп в одиницях.</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12</w:t>
      </w:r>
      <w:r w:rsidRPr="00302B9B">
        <w:rPr>
          <w:w w:val="100"/>
          <w:sz w:val="20"/>
          <w:szCs w:val="20"/>
        </w:rPr>
        <w:tab/>
        <w:t>Ставки податку зазначаються згідно зі статтею 246 розділу VIII Податкового кодексу України.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13</w:t>
      </w:r>
      <w:r w:rsidRPr="00302B9B">
        <w:rPr>
          <w:w w:val="100"/>
          <w:sz w:val="20"/>
          <w:szCs w:val="20"/>
        </w:rPr>
        <w:tab/>
        <w:t>Зазначаються коефіцієнти, які визначені відповідно до:</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rPr>
        <w:tab/>
      </w:r>
      <w:r w:rsidRPr="00302B9B">
        <w:rPr>
          <w:w w:val="100"/>
          <w:sz w:val="20"/>
          <w:szCs w:val="20"/>
        </w:rPr>
        <w:tab/>
        <w:t>пункту 246.5 статті 246 розділу VIII Податкового Кодексу України (графа 5);</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rPr>
        <w:tab/>
      </w:r>
      <w:r w:rsidRPr="00302B9B">
        <w:rPr>
          <w:w w:val="100"/>
          <w:sz w:val="20"/>
          <w:szCs w:val="20"/>
        </w:rPr>
        <w:tab/>
        <w:t>пункту 246.4 статті 246 розділу VIII Податкового Кодексу України (графа 6).</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14</w:t>
      </w:r>
      <w:r w:rsidRPr="00302B9B">
        <w:rPr>
          <w:w w:val="100"/>
          <w:sz w:val="20"/>
          <w:szCs w:val="20"/>
        </w:rPr>
        <w:tab/>
        <w:t>Розмір грошового зобов’язання зазначається у гривнях з копійками.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15</w:t>
      </w:r>
      <w:r w:rsidRPr="00302B9B">
        <w:rPr>
          <w:w w:val="100"/>
          <w:sz w:val="20"/>
          <w:szCs w:val="20"/>
        </w:rPr>
        <w:tab/>
        <w:t>За потреби кількість рядків може бути збільшена.</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16</w:t>
      </w:r>
      <w:r w:rsidRPr="00302B9B">
        <w:rPr>
          <w:w w:val="100"/>
          <w:sz w:val="20"/>
          <w:szCs w:val="20"/>
        </w:rPr>
        <w:tab/>
        <w:t>Заповнюється у разі подання уточнюючої Податкової декларації, що містить виправлені показники, та у разі уточнення показників раніше поданої Податкової декларації у складі звітної або звітної нової Податкової декларації за будь-який наступний податковий період, протягом якого такі помилки були самостійно виявлені платником податку.</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17</w:t>
      </w:r>
      <w:r w:rsidRPr="00302B9B">
        <w:rPr>
          <w:w w:val="100"/>
          <w:sz w:val="20"/>
          <w:szCs w:val="20"/>
        </w:rPr>
        <w:tab/>
        <w:t>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згідно з нормами підпункту «а» або «б» абзацу четвертого пункту 50.1 статті 50 глави 2 розділу ІІ Податкового кодексу України.</w:t>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0BE7DD7E" wp14:editId="5928CF7D">
            <wp:extent cx="4853940" cy="5974080"/>
            <wp:effectExtent l="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3940" cy="5974080"/>
                    </a:xfrm>
                    <a:prstGeom prst="rect">
                      <a:avLst/>
                    </a:prstGeom>
                    <a:noFill/>
                    <a:ln>
                      <a:noFill/>
                    </a:ln>
                  </pic:spPr>
                </pic:pic>
              </a:graphicData>
            </a:graphic>
          </wp:inline>
        </w:drawing>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0DACC867" wp14:editId="3890D0AA">
            <wp:extent cx="4853940" cy="6903720"/>
            <wp:effectExtent l="0" t="0" r="0"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3940" cy="6903720"/>
                    </a:xfrm>
                    <a:prstGeom prst="rect">
                      <a:avLst/>
                    </a:prstGeom>
                    <a:noFill/>
                    <a:ln>
                      <a:noFill/>
                    </a:ln>
                  </pic:spPr>
                </pic:pic>
              </a:graphicData>
            </a:graphic>
          </wp:inline>
        </w:drawing>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26A1DAE8" wp14:editId="2A57C542">
            <wp:extent cx="4853940" cy="7139940"/>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3940" cy="7139940"/>
                    </a:xfrm>
                    <a:prstGeom prst="rect">
                      <a:avLst/>
                    </a:prstGeom>
                    <a:noFill/>
                    <a:ln>
                      <a:noFill/>
                    </a:ln>
                  </pic:spPr>
                </pic:pic>
              </a:graphicData>
            </a:graphic>
          </wp:inline>
        </w:drawing>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043739B1" wp14:editId="55ACDE11">
            <wp:extent cx="4853940" cy="6736080"/>
            <wp:effectExtent l="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3940" cy="6736080"/>
                    </a:xfrm>
                    <a:prstGeom prst="rect">
                      <a:avLst/>
                    </a:prstGeom>
                    <a:noFill/>
                    <a:ln>
                      <a:noFill/>
                    </a:ln>
                  </pic:spPr>
                </pic:pic>
              </a:graphicData>
            </a:graphic>
          </wp:inline>
        </w:drawing>
      </w:r>
    </w:p>
    <w:p w:rsidR="00CF6C7E" w:rsidRPr="00302B9B" w:rsidRDefault="00CF6C7E" w:rsidP="00CF6C7E">
      <w:pPr>
        <w:pStyle w:val="SnoskaSNOSKI"/>
        <w:spacing w:before="397"/>
        <w:rPr>
          <w:w w:val="100"/>
          <w:sz w:val="20"/>
          <w:szCs w:val="20"/>
        </w:rPr>
      </w:pPr>
      <w:r w:rsidRPr="00302B9B">
        <w:rPr>
          <w:w w:val="100"/>
          <w:sz w:val="20"/>
          <w:szCs w:val="20"/>
        </w:rPr>
        <w:tab/>
      </w:r>
      <w:r w:rsidRPr="00302B9B">
        <w:rPr>
          <w:w w:val="100"/>
          <w:sz w:val="20"/>
          <w:szCs w:val="20"/>
          <w:vertAlign w:val="superscript"/>
        </w:rPr>
        <w:t>1</w:t>
      </w:r>
      <w:r w:rsidRPr="00302B9B">
        <w:rPr>
          <w:w w:val="100"/>
          <w:sz w:val="20"/>
          <w:szCs w:val="20"/>
          <w:vertAlign w:val="superscript"/>
        </w:rPr>
        <w:tab/>
      </w:r>
      <w:r w:rsidRPr="00302B9B">
        <w:rPr>
          <w:w w:val="100"/>
          <w:sz w:val="20"/>
          <w:szCs w:val="20"/>
        </w:rPr>
        <w:t>У графі «порядковий № Податкової декларації» зазначається номер Податкової декларації, до якої додається цей розрахунок.</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2</w:t>
      </w:r>
      <w:r w:rsidRPr="00302B9B">
        <w:rPr>
          <w:w w:val="100"/>
          <w:sz w:val="20"/>
          <w:szCs w:val="20"/>
        </w:rPr>
        <w:tab/>
        <w:t>У графі «Розрахунок №  » арабськими цифрами зазначається порядковий номер розрахунку, починаючи з 1 (одиниці) послідовно в порядку зростання.</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3</w:t>
      </w:r>
      <w:r w:rsidRPr="00302B9B">
        <w:rPr>
          <w:w w:val="100"/>
          <w:sz w:val="20"/>
          <w:szCs w:val="20"/>
          <w:vertAlign w:val="superscript"/>
        </w:rPr>
        <w:tab/>
      </w:r>
      <w:r w:rsidRPr="00302B9B">
        <w:rPr>
          <w:w w:val="100"/>
          <w:sz w:val="20"/>
          <w:szCs w:val="20"/>
        </w:rPr>
        <w:t>При уточненні показників раніше поданих Податкових декларацій за попередні податкові періоди проставляється період, що </w:t>
      </w:r>
      <w:proofErr w:type="spellStart"/>
      <w:r w:rsidRPr="00302B9B">
        <w:rPr>
          <w:w w:val="100"/>
          <w:sz w:val="20"/>
          <w:szCs w:val="20"/>
        </w:rPr>
        <w:t>уточнюється</w:t>
      </w:r>
      <w:proofErr w:type="spellEnd"/>
      <w:r w:rsidRPr="00302B9B">
        <w:rPr>
          <w:w w:val="100"/>
          <w:sz w:val="20"/>
          <w:szCs w:val="20"/>
        </w:rPr>
        <w:t>.</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4</w:t>
      </w:r>
      <w:r w:rsidRPr="00302B9B">
        <w:rPr>
          <w:w w:val="100"/>
          <w:sz w:val="20"/>
          <w:szCs w:val="20"/>
          <w:vertAlign w:val="superscript"/>
        </w:rPr>
        <w:tab/>
      </w:r>
      <w:r w:rsidRPr="00302B9B">
        <w:rPr>
          <w:w w:val="100"/>
          <w:sz w:val="20"/>
          <w:szCs w:val="20"/>
        </w:rPr>
        <w:t>Зазначається код згідно з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5</w:t>
      </w:r>
      <w:r w:rsidRPr="00302B9B">
        <w:rPr>
          <w:w w:val="100"/>
          <w:sz w:val="20"/>
          <w:szCs w:val="20"/>
        </w:rPr>
        <w:tab/>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6</w:t>
      </w:r>
      <w:r w:rsidRPr="00302B9B">
        <w:rPr>
          <w:w w:val="100"/>
          <w:sz w:val="20"/>
          <w:szCs w:val="20"/>
        </w:rPr>
        <w:tab/>
        <w:t>Зазначається код адміністративно-територіальної одиниці за КАТОТТГ за місцем обліку платника екологічного податку (місцезнаходження контролюючого органу, до якого подається Податкова декларація).</w:t>
      </w:r>
    </w:p>
    <w:p w:rsidR="00CF6C7E" w:rsidRPr="00302B9B" w:rsidRDefault="00CF6C7E" w:rsidP="00CF6C7E">
      <w:pPr>
        <w:pStyle w:val="SnoskaSNOSKI"/>
        <w:pBdr>
          <w:top w:val="none" w:sz="0" w:space="0" w:color="auto"/>
        </w:pBdr>
        <w:rPr>
          <w:w w:val="100"/>
          <w:sz w:val="20"/>
          <w:szCs w:val="20"/>
        </w:rPr>
      </w:pPr>
      <w:r w:rsidRPr="00302B9B">
        <w:rPr>
          <w:w w:val="100"/>
          <w:sz w:val="20"/>
          <w:szCs w:val="20"/>
        </w:rPr>
        <w:lastRenderedPageBreak/>
        <w:tab/>
      </w:r>
      <w:r w:rsidRPr="00302B9B">
        <w:rPr>
          <w:w w:val="100"/>
          <w:sz w:val="20"/>
          <w:szCs w:val="20"/>
          <w:vertAlign w:val="superscript"/>
        </w:rPr>
        <w:t>7</w:t>
      </w:r>
      <w:r w:rsidRPr="00302B9B">
        <w:rPr>
          <w:w w:val="100"/>
          <w:sz w:val="20"/>
          <w:szCs w:val="20"/>
        </w:rPr>
        <w:tab/>
        <w:t>Зазначається інформація щодо отриманого платником документа дозвільного характеру, що надає право на експлуатацію ядерної установки чи об’єкта, призначеного для поводження з радіоактивними відходами.</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8</w:t>
      </w:r>
      <w:r w:rsidRPr="00302B9B">
        <w:rPr>
          <w:w w:val="100"/>
          <w:sz w:val="20"/>
          <w:szCs w:val="20"/>
        </w:rPr>
        <w:tab/>
        <w:t>У разі, якщо в документі дозвільного характеру не встановлено строк дії такого документу, у відповідному полі проставляється позначка «×».</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9</w:t>
      </w:r>
      <w:r w:rsidRPr="00302B9B">
        <w:rPr>
          <w:w w:val="100"/>
          <w:sz w:val="20"/>
          <w:szCs w:val="20"/>
        </w:rPr>
        <w:tab/>
        <w:t>Зазначається назва атомної електростанції або дослідницького реактора.</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10</w:t>
      </w:r>
      <w:r w:rsidRPr="00302B9B">
        <w:rPr>
          <w:w w:val="100"/>
          <w:sz w:val="20"/>
          <w:szCs w:val="20"/>
        </w:rPr>
        <w:tab/>
        <w:t>Розмір грошового зобов’язання зазначається у гривнях з копійками.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11</w:t>
      </w:r>
      <w:r w:rsidRPr="00302B9B">
        <w:rPr>
          <w:w w:val="100"/>
          <w:sz w:val="20"/>
          <w:szCs w:val="20"/>
        </w:rPr>
        <w:tab/>
        <w:t>Фактичний обсяг електричної енергії зазначається в кВт/год.</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12</w:t>
      </w:r>
      <w:r w:rsidRPr="00302B9B">
        <w:rPr>
          <w:w w:val="100"/>
          <w:sz w:val="20"/>
          <w:szCs w:val="20"/>
        </w:rPr>
        <w:tab/>
        <w:t>Ставка податку за утворення радіоактивних відходів виробниками електричної енергії зазначається згідно з пунктом 247.1 статті 247 розділу VIII Податкового кодексу України.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13</w:t>
      </w:r>
      <w:r w:rsidRPr="00302B9B">
        <w:rPr>
          <w:w w:val="100"/>
          <w:sz w:val="20"/>
          <w:szCs w:val="20"/>
        </w:rPr>
        <w:tab/>
        <w:t>Об’єм радіоактивних відходів зазначається згідно з пунктом 249.7 статті 249 розділу VIII Податкового кодексу України в куб. м.</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14</w:t>
      </w:r>
      <w:r w:rsidRPr="00302B9B">
        <w:rPr>
          <w:w w:val="100"/>
          <w:sz w:val="20"/>
          <w:szCs w:val="20"/>
        </w:rPr>
        <w:tab/>
        <w:t>Собівартість зберігання радіоактивних відходів зазначається у гривнях з копійками.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15</w:t>
      </w:r>
      <w:r w:rsidRPr="00302B9B">
        <w:rPr>
          <w:w w:val="100"/>
          <w:sz w:val="20"/>
          <w:szCs w:val="20"/>
        </w:rPr>
        <w:tab/>
        <w:t>Коригуючий коефіцієнт зазначається згідно з пунктом 247.2 статті 247 розділу VIII Податкового кодексу України.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16</w:t>
      </w:r>
      <w:r w:rsidRPr="00302B9B">
        <w:rPr>
          <w:w w:val="100"/>
          <w:sz w:val="20"/>
          <w:szCs w:val="20"/>
        </w:rPr>
        <w:tab/>
        <w:t>Коефіцієнт реструктуризації податку, що дорівнює 1/32, на період до 01 квітня 2019 року зазначається десятковим дробом — 0,03125. В наступних періодах — дорівнює «0».</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17</w:t>
      </w:r>
      <w:r w:rsidRPr="00302B9B">
        <w:rPr>
          <w:w w:val="100"/>
          <w:sz w:val="20"/>
          <w:szCs w:val="20"/>
        </w:rPr>
        <w:tab/>
        <w:t>Об’єм у вигляді джерел іонізуючого випромінювання зазначається згідно з пунктом 249.7 статті 249 розділу VIII Податкового кодексу України в куб. см.</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18</w:t>
      </w:r>
      <w:r w:rsidRPr="00302B9B">
        <w:rPr>
          <w:w w:val="100"/>
          <w:sz w:val="20"/>
          <w:szCs w:val="20"/>
        </w:rPr>
        <w:tab/>
        <w:t>Заповнюється у разі подання уточнюючої Податкової декларації, що містить виправлені показники, та у разі уточнення показників раніше поданої Податкової декларації у складі звітної або звітної нової Податкової декларації за будь-який наступний податковий період, протягом якого такі помилки були самостійно виявлені платником податку.</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19</w:t>
      </w:r>
      <w:r w:rsidRPr="00302B9B">
        <w:rPr>
          <w:w w:val="100"/>
          <w:sz w:val="20"/>
          <w:szCs w:val="20"/>
        </w:rPr>
        <w:tab/>
        <w:t>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згідно з нормами підпункту «а» або «б» абзацу четвертого пункту 50.1 статті 50 глави 2 розділу ІІ Податкового кодексу України.</w:t>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63D016CD" wp14:editId="4107B481">
            <wp:extent cx="4853940" cy="6339840"/>
            <wp:effectExtent l="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3940" cy="6339840"/>
                    </a:xfrm>
                    <a:prstGeom prst="rect">
                      <a:avLst/>
                    </a:prstGeom>
                    <a:noFill/>
                    <a:ln>
                      <a:noFill/>
                    </a:ln>
                  </pic:spPr>
                </pic:pic>
              </a:graphicData>
            </a:graphic>
          </wp:inline>
        </w:drawing>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5FA48045" wp14:editId="44D9B4E0">
            <wp:extent cx="4853940" cy="6819900"/>
            <wp:effectExtent l="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53940" cy="6819900"/>
                    </a:xfrm>
                    <a:prstGeom prst="rect">
                      <a:avLst/>
                    </a:prstGeom>
                    <a:noFill/>
                    <a:ln>
                      <a:noFill/>
                    </a:ln>
                  </pic:spPr>
                </pic:pic>
              </a:graphicData>
            </a:graphic>
          </wp:inline>
        </w:drawing>
      </w:r>
    </w:p>
    <w:p w:rsidR="00CF6C7E" w:rsidRPr="00302B9B" w:rsidRDefault="00CF6C7E" w:rsidP="00CF6C7E">
      <w:pPr>
        <w:pStyle w:val="SnoskaSNOSKI"/>
        <w:spacing w:before="397"/>
        <w:rPr>
          <w:w w:val="100"/>
          <w:sz w:val="20"/>
          <w:szCs w:val="20"/>
        </w:rPr>
      </w:pPr>
      <w:r w:rsidRPr="00302B9B">
        <w:rPr>
          <w:w w:val="100"/>
          <w:sz w:val="20"/>
          <w:szCs w:val="20"/>
        </w:rPr>
        <w:tab/>
      </w:r>
      <w:r w:rsidRPr="00302B9B">
        <w:rPr>
          <w:w w:val="100"/>
          <w:sz w:val="20"/>
          <w:szCs w:val="20"/>
          <w:vertAlign w:val="superscript"/>
        </w:rPr>
        <w:t>1</w:t>
      </w:r>
      <w:r w:rsidRPr="00302B9B">
        <w:rPr>
          <w:w w:val="100"/>
          <w:sz w:val="20"/>
          <w:szCs w:val="20"/>
        </w:rPr>
        <w:tab/>
        <w:t>У графі «порядковий № Податкової декларації» зазначається номер Податкової декларації, до якої додається цей розрахунок.</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2</w:t>
      </w:r>
      <w:r w:rsidRPr="00302B9B">
        <w:rPr>
          <w:w w:val="100"/>
          <w:sz w:val="20"/>
          <w:szCs w:val="20"/>
          <w:vertAlign w:val="superscript"/>
        </w:rPr>
        <w:tab/>
      </w:r>
      <w:r w:rsidRPr="00302B9B">
        <w:rPr>
          <w:w w:val="100"/>
          <w:sz w:val="20"/>
          <w:szCs w:val="20"/>
        </w:rPr>
        <w:t>У графі «Розрахунок №  » арабськими цифрами зазначається порядковий номер розрахунку, починаючи з 1 (одиниці) послідовно в порядку зростання.</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3</w:t>
      </w:r>
      <w:r w:rsidRPr="00302B9B">
        <w:rPr>
          <w:w w:val="100"/>
          <w:sz w:val="20"/>
          <w:szCs w:val="20"/>
        </w:rPr>
        <w:tab/>
        <w:t>При уточненні показників раніше поданих Податкових декларацій за попередні податкові періоди проставляється період, що </w:t>
      </w:r>
      <w:proofErr w:type="spellStart"/>
      <w:r w:rsidRPr="00302B9B">
        <w:rPr>
          <w:w w:val="100"/>
          <w:sz w:val="20"/>
          <w:szCs w:val="20"/>
        </w:rPr>
        <w:t>уточнюється</w:t>
      </w:r>
      <w:proofErr w:type="spellEnd"/>
      <w:r w:rsidRPr="00302B9B">
        <w:rPr>
          <w:w w:val="100"/>
          <w:sz w:val="20"/>
          <w:szCs w:val="20"/>
        </w:rPr>
        <w:t>.</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4</w:t>
      </w:r>
      <w:r w:rsidRPr="00302B9B">
        <w:rPr>
          <w:w w:val="100"/>
          <w:sz w:val="20"/>
          <w:szCs w:val="20"/>
        </w:rPr>
        <w:tab/>
        <w:t>Зазначається код згідно з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5</w:t>
      </w:r>
      <w:r w:rsidRPr="00302B9B">
        <w:rPr>
          <w:w w:val="100"/>
          <w:sz w:val="20"/>
          <w:szCs w:val="20"/>
        </w:rPr>
        <w:tab/>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6</w:t>
      </w:r>
      <w:r w:rsidRPr="00302B9B">
        <w:rPr>
          <w:w w:val="100"/>
          <w:sz w:val="20"/>
          <w:szCs w:val="20"/>
        </w:rPr>
        <w:tab/>
        <w:t>Зазначається код адміністративно-територіальної одиниці за КАТОТТГ за місцем обліку платника екологічного податку (місцезнаходження контролюючого органу, до якого подається Податкова декларація).</w:t>
      </w:r>
    </w:p>
    <w:p w:rsidR="00CF6C7E" w:rsidRPr="00302B9B" w:rsidRDefault="00CF6C7E" w:rsidP="00CF6C7E">
      <w:pPr>
        <w:pStyle w:val="SnoskaSNOSKI"/>
        <w:pBdr>
          <w:top w:val="none" w:sz="0" w:space="0" w:color="auto"/>
        </w:pBdr>
        <w:rPr>
          <w:w w:val="100"/>
          <w:sz w:val="20"/>
          <w:szCs w:val="20"/>
        </w:rPr>
      </w:pPr>
      <w:r w:rsidRPr="00302B9B">
        <w:rPr>
          <w:w w:val="100"/>
          <w:sz w:val="20"/>
          <w:szCs w:val="20"/>
        </w:rPr>
        <w:lastRenderedPageBreak/>
        <w:tab/>
      </w:r>
      <w:r w:rsidRPr="00302B9B">
        <w:rPr>
          <w:w w:val="100"/>
          <w:sz w:val="20"/>
          <w:szCs w:val="20"/>
          <w:vertAlign w:val="superscript"/>
        </w:rPr>
        <w:t>7</w:t>
      </w:r>
      <w:r w:rsidRPr="00302B9B">
        <w:rPr>
          <w:w w:val="100"/>
          <w:sz w:val="20"/>
          <w:szCs w:val="20"/>
          <w:vertAlign w:val="superscript"/>
        </w:rPr>
        <w:tab/>
      </w:r>
      <w:r w:rsidRPr="00302B9B">
        <w:rPr>
          <w:w w:val="100"/>
          <w:sz w:val="20"/>
          <w:szCs w:val="20"/>
        </w:rPr>
        <w:t>Зазначається інформація щодо отриманого платником документа дозвільного характеру, що надає право на здійснення операцій у сфері поводження з радіоактивними відходами.</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8</w:t>
      </w:r>
      <w:r w:rsidRPr="00302B9B">
        <w:rPr>
          <w:w w:val="100"/>
          <w:sz w:val="20"/>
          <w:szCs w:val="20"/>
        </w:rPr>
        <w:tab/>
        <w:t xml:space="preserve">У разі, якщо в документі дозвільного характеру не встановлено строк дії такого документу, у відповідному полі проставляється позначка «×». </w:t>
      </w:r>
    </w:p>
    <w:p w:rsidR="00CF6C7E" w:rsidRPr="00302B9B" w:rsidRDefault="00CF6C7E" w:rsidP="00CF6C7E">
      <w:pPr>
        <w:pStyle w:val="SnoskaSNOSKI"/>
        <w:pBdr>
          <w:top w:val="none" w:sz="0" w:space="0" w:color="auto"/>
        </w:pBdr>
        <w:rPr>
          <w:w w:val="100"/>
          <w:sz w:val="20"/>
          <w:szCs w:val="20"/>
        </w:rPr>
      </w:pPr>
      <w:r w:rsidRPr="00302B9B">
        <w:rPr>
          <w:w w:val="100"/>
          <w:sz w:val="20"/>
          <w:szCs w:val="20"/>
        </w:rPr>
        <w:tab/>
      </w:r>
      <w:r w:rsidRPr="00302B9B">
        <w:rPr>
          <w:w w:val="100"/>
          <w:sz w:val="20"/>
          <w:szCs w:val="20"/>
          <w:vertAlign w:val="superscript"/>
        </w:rPr>
        <w:t>9</w:t>
      </w:r>
      <w:r w:rsidRPr="00302B9B">
        <w:rPr>
          <w:w w:val="100"/>
          <w:sz w:val="20"/>
          <w:szCs w:val="20"/>
          <w:vertAlign w:val="superscript"/>
        </w:rPr>
        <w:tab/>
      </w:r>
      <w:r w:rsidRPr="00302B9B">
        <w:rPr>
          <w:w w:val="100"/>
          <w:sz w:val="20"/>
          <w:szCs w:val="20"/>
        </w:rPr>
        <w:t>Зазначається вартість джерела іонізуючого випромінювання (без урахування податку на додану вартість) у гривнях з копійками.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10</w:t>
      </w:r>
      <w:r w:rsidRPr="00302B9B">
        <w:rPr>
          <w:w w:val="100"/>
          <w:sz w:val="20"/>
          <w:szCs w:val="20"/>
        </w:rPr>
        <w:tab/>
        <w:t>Ставки податку зазначаються згідно з пунктом 249.7 статті 249 розділу VIII Податкового кодексу України десятковим дробом.</w:t>
      </w:r>
    </w:p>
    <w:p w:rsidR="00CF6C7E" w:rsidRPr="00302B9B" w:rsidRDefault="00CF6C7E" w:rsidP="00CF6C7E">
      <w:pPr>
        <w:pStyle w:val="SnoskaSNOSKI"/>
        <w:pBdr>
          <w:top w:val="none" w:sz="0" w:space="0" w:color="auto"/>
        </w:pBdr>
        <w:rPr>
          <w:w w:val="100"/>
          <w:sz w:val="20"/>
          <w:szCs w:val="20"/>
        </w:rPr>
      </w:pPr>
      <w:r w:rsidRPr="00302B9B">
        <w:rPr>
          <w:w w:val="100"/>
          <w:sz w:val="20"/>
          <w:szCs w:val="20"/>
        </w:rPr>
        <w:t>11</w:t>
      </w:r>
      <w:r w:rsidRPr="00302B9B">
        <w:rPr>
          <w:w w:val="100"/>
          <w:sz w:val="20"/>
          <w:szCs w:val="20"/>
        </w:rPr>
        <w:tab/>
      </w:r>
      <w:r w:rsidRPr="00302B9B">
        <w:rPr>
          <w:w w:val="100"/>
          <w:sz w:val="20"/>
          <w:szCs w:val="20"/>
        </w:rPr>
        <w:tab/>
        <w:t>Розмір грошового зобов’язання зазначається у гривнях з копійками.</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12</w:t>
      </w:r>
      <w:r w:rsidRPr="00302B9B">
        <w:rPr>
          <w:w w:val="100"/>
          <w:sz w:val="20"/>
          <w:szCs w:val="20"/>
        </w:rPr>
        <w:tab/>
        <w:t>У разі потреби кількість груп рядків 5.2 може бути збільшена залежно від кількості джерел іонізуючого випромінювання відповідною кількістю груп рядків 5.3, 5.4….</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13</w:t>
      </w:r>
      <w:r w:rsidRPr="00302B9B">
        <w:rPr>
          <w:w w:val="100"/>
          <w:sz w:val="20"/>
          <w:szCs w:val="20"/>
        </w:rPr>
        <w:tab/>
        <w:t>Заповнюється у разі подання уточнюючої Податкової декларації, що містить виправлені показники, та у разі уточнення показників раніше поданої Податкової декларації у складі звітної або звітної нової Податкової декларації за будь-який наступний податковий період, протягом якого такі помилки були самостійно виявлені платником податку.</w:t>
      </w:r>
    </w:p>
    <w:p w:rsidR="00CF6C7E" w:rsidRPr="00302B9B" w:rsidRDefault="00CF6C7E" w:rsidP="00CF6C7E">
      <w:pPr>
        <w:pStyle w:val="SnoskaSNOSKI"/>
        <w:pBdr>
          <w:top w:val="none" w:sz="0" w:space="0" w:color="auto"/>
        </w:pBdr>
        <w:rPr>
          <w:w w:val="100"/>
          <w:sz w:val="20"/>
          <w:szCs w:val="20"/>
        </w:rPr>
      </w:pPr>
      <w:r w:rsidRPr="00302B9B">
        <w:rPr>
          <w:w w:val="100"/>
          <w:sz w:val="20"/>
          <w:szCs w:val="20"/>
          <w:vertAlign w:val="superscript"/>
        </w:rPr>
        <w:t>14</w:t>
      </w:r>
      <w:r w:rsidRPr="00302B9B">
        <w:rPr>
          <w:w w:val="100"/>
          <w:sz w:val="20"/>
          <w:szCs w:val="20"/>
        </w:rPr>
        <w:tab/>
        <w:t>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згідно з нормами підпункту «а» або «б» абзацу четвертого пункту 50.1 статті 50 глави 2 розділу ІІ Податкового кодексу України.</w:t>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6EFCDF19" wp14:editId="7607A73B">
            <wp:extent cx="4876800" cy="7239000"/>
            <wp:effectExtent l="0" t="0" r="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7239000"/>
                    </a:xfrm>
                    <a:prstGeom prst="rect">
                      <a:avLst/>
                    </a:prstGeom>
                    <a:noFill/>
                    <a:ln>
                      <a:noFill/>
                    </a:ln>
                  </pic:spPr>
                </pic:pic>
              </a:graphicData>
            </a:graphic>
          </wp:inline>
        </w:drawing>
      </w:r>
    </w:p>
    <w:p w:rsidR="00CF6C7E" w:rsidRPr="003D5A89" w:rsidRDefault="00CF6C7E" w:rsidP="00CF6C7E">
      <w:pPr>
        <w:pStyle w:val="SnoskaSNOSKI"/>
        <w:pBdr>
          <w:top w:val="none" w:sz="0" w:space="0" w:color="auto"/>
        </w:pBdr>
        <w:jc w:val="center"/>
        <w:rPr>
          <w:w w:val="100"/>
          <w:sz w:val="24"/>
          <w:szCs w:val="24"/>
        </w:rPr>
      </w:pPr>
      <w:r w:rsidRPr="003D5A89">
        <w:rPr>
          <w:noProof/>
          <w:w w:val="100"/>
          <w:sz w:val="24"/>
          <w:szCs w:val="24"/>
        </w:rPr>
        <w:lastRenderedPageBreak/>
        <w:drawing>
          <wp:inline distT="0" distB="0" distL="0" distR="0" wp14:anchorId="1EA78B08" wp14:editId="1C8D6A7B">
            <wp:extent cx="4853940" cy="6652260"/>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53940" cy="6652260"/>
                    </a:xfrm>
                    <a:prstGeom prst="rect">
                      <a:avLst/>
                    </a:prstGeom>
                    <a:noFill/>
                    <a:ln>
                      <a:noFill/>
                    </a:ln>
                  </pic:spPr>
                </pic:pic>
              </a:graphicData>
            </a:graphic>
          </wp:inline>
        </w:drawing>
      </w:r>
    </w:p>
    <w:p w:rsidR="00CF6C7E" w:rsidRPr="008E1001" w:rsidRDefault="00CF6C7E" w:rsidP="00CF6C7E">
      <w:pPr>
        <w:pStyle w:val="SnoskaSNOSKI"/>
        <w:spacing w:before="340"/>
        <w:rPr>
          <w:w w:val="100"/>
          <w:sz w:val="20"/>
          <w:szCs w:val="20"/>
        </w:rPr>
      </w:pPr>
      <w:r w:rsidRPr="008E1001">
        <w:rPr>
          <w:w w:val="100"/>
          <w:sz w:val="20"/>
          <w:szCs w:val="20"/>
        </w:rPr>
        <w:tab/>
      </w:r>
      <w:r w:rsidRPr="008E1001">
        <w:rPr>
          <w:w w:val="100"/>
          <w:sz w:val="20"/>
          <w:szCs w:val="20"/>
          <w:vertAlign w:val="superscript"/>
        </w:rPr>
        <w:t>1</w:t>
      </w:r>
      <w:r w:rsidRPr="008E1001">
        <w:rPr>
          <w:w w:val="100"/>
          <w:sz w:val="20"/>
          <w:szCs w:val="20"/>
        </w:rPr>
        <w:tab/>
        <w:t>У графі «порядковий № Податкової декларації» зазначається номер Податкової декларації, до якої додається цей розрахунок.</w:t>
      </w:r>
    </w:p>
    <w:p w:rsidR="00CF6C7E" w:rsidRPr="008E1001" w:rsidRDefault="00CF6C7E" w:rsidP="00CF6C7E">
      <w:pPr>
        <w:pStyle w:val="SnoskaSNOSKI"/>
        <w:pBdr>
          <w:top w:val="none" w:sz="0" w:space="0" w:color="auto"/>
        </w:pBdr>
        <w:rPr>
          <w:w w:val="100"/>
          <w:sz w:val="20"/>
          <w:szCs w:val="20"/>
        </w:rPr>
      </w:pPr>
      <w:r w:rsidRPr="008E1001">
        <w:rPr>
          <w:w w:val="100"/>
          <w:sz w:val="20"/>
          <w:szCs w:val="20"/>
        </w:rPr>
        <w:tab/>
      </w:r>
      <w:r w:rsidRPr="008E1001">
        <w:rPr>
          <w:w w:val="100"/>
          <w:sz w:val="20"/>
          <w:szCs w:val="20"/>
          <w:vertAlign w:val="superscript"/>
        </w:rPr>
        <w:t>2</w:t>
      </w:r>
      <w:r w:rsidRPr="008E1001">
        <w:rPr>
          <w:w w:val="100"/>
          <w:sz w:val="20"/>
          <w:szCs w:val="20"/>
        </w:rPr>
        <w:tab/>
        <w:t>У графі «Розрахунок №  » арабськими цифрами зазначається порядковий номер розрахунку, починаючи з 1 (одиниці) послідовно в порядку зростання.</w:t>
      </w:r>
    </w:p>
    <w:p w:rsidR="00CF6C7E" w:rsidRPr="008E1001" w:rsidRDefault="00CF6C7E" w:rsidP="00CF6C7E">
      <w:pPr>
        <w:pStyle w:val="SnoskaSNOSKI"/>
        <w:pBdr>
          <w:top w:val="none" w:sz="0" w:space="0" w:color="auto"/>
        </w:pBdr>
        <w:rPr>
          <w:w w:val="100"/>
          <w:sz w:val="20"/>
          <w:szCs w:val="20"/>
        </w:rPr>
      </w:pPr>
      <w:r w:rsidRPr="008E1001">
        <w:rPr>
          <w:w w:val="100"/>
          <w:sz w:val="20"/>
          <w:szCs w:val="20"/>
        </w:rPr>
        <w:tab/>
      </w:r>
      <w:r w:rsidRPr="008E1001">
        <w:rPr>
          <w:w w:val="100"/>
          <w:sz w:val="20"/>
          <w:szCs w:val="20"/>
          <w:vertAlign w:val="superscript"/>
        </w:rPr>
        <w:t>3</w:t>
      </w:r>
      <w:r w:rsidRPr="008E1001">
        <w:rPr>
          <w:w w:val="100"/>
          <w:sz w:val="20"/>
          <w:szCs w:val="20"/>
          <w:vertAlign w:val="superscript"/>
        </w:rPr>
        <w:tab/>
      </w:r>
      <w:r w:rsidRPr="008E1001">
        <w:rPr>
          <w:w w:val="100"/>
          <w:sz w:val="20"/>
          <w:szCs w:val="20"/>
        </w:rPr>
        <w:t>При уточненні показників раніше поданих Податкових декларацій за попередні податкові періоди проставляється період, що </w:t>
      </w:r>
      <w:proofErr w:type="spellStart"/>
      <w:r w:rsidRPr="008E1001">
        <w:rPr>
          <w:w w:val="100"/>
          <w:sz w:val="20"/>
          <w:szCs w:val="20"/>
        </w:rPr>
        <w:t>уточнюється</w:t>
      </w:r>
      <w:proofErr w:type="spellEnd"/>
      <w:r w:rsidRPr="008E1001">
        <w:rPr>
          <w:w w:val="100"/>
          <w:sz w:val="20"/>
          <w:szCs w:val="20"/>
        </w:rPr>
        <w:t>.</w:t>
      </w:r>
    </w:p>
    <w:p w:rsidR="00CF6C7E" w:rsidRPr="008E1001" w:rsidRDefault="00CF6C7E" w:rsidP="00CF6C7E">
      <w:pPr>
        <w:pStyle w:val="SnoskaSNOSKI"/>
        <w:pBdr>
          <w:top w:val="none" w:sz="0" w:space="0" w:color="auto"/>
        </w:pBdr>
        <w:rPr>
          <w:w w:val="100"/>
          <w:sz w:val="20"/>
          <w:szCs w:val="20"/>
        </w:rPr>
      </w:pPr>
      <w:r w:rsidRPr="008E1001">
        <w:rPr>
          <w:w w:val="100"/>
          <w:sz w:val="20"/>
          <w:szCs w:val="20"/>
        </w:rPr>
        <w:tab/>
      </w:r>
      <w:r w:rsidRPr="008E1001">
        <w:rPr>
          <w:w w:val="100"/>
          <w:sz w:val="20"/>
          <w:szCs w:val="20"/>
          <w:vertAlign w:val="superscript"/>
        </w:rPr>
        <w:t>4</w:t>
      </w:r>
      <w:r w:rsidRPr="008E1001">
        <w:rPr>
          <w:w w:val="100"/>
          <w:sz w:val="20"/>
          <w:szCs w:val="20"/>
        </w:rPr>
        <w:tab/>
        <w:t>Зазначається код згідно з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p w:rsidR="00CF6C7E" w:rsidRPr="008E1001" w:rsidRDefault="00CF6C7E" w:rsidP="00CF6C7E">
      <w:pPr>
        <w:pStyle w:val="SnoskaSNOSKI"/>
        <w:pBdr>
          <w:top w:val="none" w:sz="0" w:space="0" w:color="auto"/>
        </w:pBdr>
        <w:rPr>
          <w:w w:val="100"/>
          <w:sz w:val="20"/>
          <w:szCs w:val="20"/>
        </w:rPr>
      </w:pPr>
      <w:r w:rsidRPr="008E1001">
        <w:rPr>
          <w:w w:val="100"/>
          <w:sz w:val="20"/>
          <w:szCs w:val="20"/>
        </w:rPr>
        <w:tab/>
      </w:r>
      <w:r w:rsidRPr="008E1001">
        <w:rPr>
          <w:w w:val="100"/>
          <w:sz w:val="20"/>
          <w:szCs w:val="20"/>
          <w:vertAlign w:val="superscript"/>
        </w:rPr>
        <w:t>5</w:t>
      </w:r>
      <w:r w:rsidRPr="008E1001">
        <w:rPr>
          <w:w w:val="100"/>
          <w:sz w:val="20"/>
          <w:szCs w:val="20"/>
        </w:rPr>
        <w:tab/>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CF6C7E" w:rsidRPr="008E1001" w:rsidRDefault="00CF6C7E" w:rsidP="00CF6C7E">
      <w:pPr>
        <w:pStyle w:val="SnoskaSNOSKI"/>
        <w:pBdr>
          <w:top w:val="none" w:sz="0" w:space="0" w:color="auto"/>
        </w:pBdr>
        <w:rPr>
          <w:w w:val="100"/>
          <w:sz w:val="20"/>
          <w:szCs w:val="20"/>
        </w:rPr>
      </w:pPr>
      <w:r w:rsidRPr="008E1001">
        <w:rPr>
          <w:w w:val="100"/>
          <w:sz w:val="20"/>
          <w:szCs w:val="20"/>
        </w:rPr>
        <w:tab/>
      </w:r>
      <w:r w:rsidRPr="008E1001">
        <w:rPr>
          <w:w w:val="100"/>
          <w:sz w:val="20"/>
          <w:szCs w:val="20"/>
          <w:vertAlign w:val="superscript"/>
        </w:rPr>
        <w:t>6</w:t>
      </w:r>
      <w:r w:rsidRPr="008E1001">
        <w:rPr>
          <w:w w:val="100"/>
          <w:sz w:val="20"/>
          <w:szCs w:val="20"/>
        </w:rPr>
        <w:tab/>
        <w:t>Зазначається код адміністративно-територіальної одиниці за КАТОТТГ за місцем обліку платника екологічного податку (місцезнаходження контролюючого органу, до якого подається Податкова декларація).</w:t>
      </w:r>
    </w:p>
    <w:p w:rsidR="00CF6C7E" w:rsidRPr="008E1001" w:rsidRDefault="00CF6C7E" w:rsidP="00CF6C7E">
      <w:pPr>
        <w:pStyle w:val="SnoskaSNOSKI"/>
        <w:pBdr>
          <w:top w:val="none" w:sz="0" w:space="0" w:color="auto"/>
        </w:pBdr>
        <w:rPr>
          <w:w w:val="100"/>
          <w:sz w:val="20"/>
          <w:szCs w:val="20"/>
        </w:rPr>
      </w:pPr>
      <w:r w:rsidRPr="008E1001">
        <w:rPr>
          <w:w w:val="100"/>
          <w:sz w:val="20"/>
          <w:szCs w:val="20"/>
        </w:rPr>
        <w:tab/>
      </w:r>
      <w:r w:rsidRPr="008E1001">
        <w:rPr>
          <w:w w:val="100"/>
          <w:sz w:val="20"/>
          <w:szCs w:val="20"/>
          <w:vertAlign w:val="superscript"/>
        </w:rPr>
        <w:t>7</w:t>
      </w:r>
      <w:r w:rsidRPr="008E1001">
        <w:rPr>
          <w:w w:val="100"/>
          <w:sz w:val="20"/>
          <w:szCs w:val="20"/>
        </w:rPr>
        <w:tab/>
        <w:t xml:space="preserve">Зазначається інформація щодо отриманого платником документа дозвільного характеру, що надає право </w:t>
      </w:r>
      <w:r w:rsidRPr="008E1001">
        <w:rPr>
          <w:w w:val="100"/>
          <w:sz w:val="20"/>
          <w:szCs w:val="20"/>
        </w:rPr>
        <w:lastRenderedPageBreak/>
        <w:t>на здійснення операцій у сфері поводження з радіоактивними відходами.</w:t>
      </w:r>
    </w:p>
    <w:p w:rsidR="00CF6C7E" w:rsidRPr="008E1001" w:rsidRDefault="00CF6C7E" w:rsidP="00CF6C7E">
      <w:pPr>
        <w:pStyle w:val="SnoskaSNOSKI"/>
        <w:pBdr>
          <w:top w:val="none" w:sz="0" w:space="0" w:color="auto"/>
        </w:pBdr>
        <w:rPr>
          <w:w w:val="100"/>
          <w:sz w:val="20"/>
          <w:szCs w:val="20"/>
        </w:rPr>
      </w:pPr>
      <w:r w:rsidRPr="008E1001">
        <w:rPr>
          <w:w w:val="100"/>
          <w:sz w:val="20"/>
          <w:szCs w:val="20"/>
        </w:rPr>
        <w:tab/>
      </w:r>
      <w:r w:rsidRPr="008E1001">
        <w:rPr>
          <w:w w:val="100"/>
          <w:sz w:val="20"/>
          <w:szCs w:val="20"/>
          <w:vertAlign w:val="superscript"/>
        </w:rPr>
        <w:t>8</w:t>
      </w:r>
      <w:r w:rsidRPr="008E1001">
        <w:rPr>
          <w:w w:val="100"/>
          <w:sz w:val="20"/>
          <w:szCs w:val="20"/>
        </w:rPr>
        <w:tab/>
        <w:t xml:space="preserve">У разі, якщо в документі дозвільного характеру не встановлено строк дії такого документу, у відповідному полі проставляється позначка «×». </w:t>
      </w:r>
    </w:p>
    <w:p w:rsidR="00CF6C7E" w:rsidRPr="008E1001" w:rsidRDefault="00CF6C7E" w:rsidP="00CF6C7E">
      <w:pPr>
        <w:pStyle w:val="SnoskaSNOSKI"/>
        <w:pBdr>
          <w:top w:val="none" w:sz="0" w:space="0" w:color="auto"/>
        </w:pBdr>
        <w:rPr>
          <w:w w:val="100"/>
          <w:sz w:val="20"/>
          <w:szCs w:val="20"/>
        </w:rPr>
      </w:pPr>
      <w:r w:rsidRPr="008E1001">
        <w:rPr>
          <w:w w:val="100"/>
          <w:sz w:val="20"/>
          <w:szCs w:val="20"/>
        </w:rPr>
        <w:tab/>
      </w:r>
      <w:r w:rsidRPr="008E1001">
        <w:rPr>
          <w:w w:val="100"/>
          <w:sz w:val="20"/>
          <w:szCs w:val="20"/>
          <w:vertAlign w:val="superscript"/>
        </w:rPr>
        <w:t>9</w:t>
      </w:r>
      <w:r w:rsidRPr="008E1001">
        <w:rPr>
          <w:w w:val="100"/>
          <w:sz w:val="20"/>
          <w:szCs w:val="20"/>
        </w:rPr>
        <w:tab/>
        <w:t>Зазначається фактичний обсяг радіоактивних відходів.</w:t>
      </w:r>
    </w:p>
    <w:p w:rsidR="00CF6C7E" w:rsidRPr="008E1001" w:rsidRDefault="00CF6C7E" w:rsidP="00CF6C7E">
      <w:pPr>
        <w:pStyle w:val="SnoskaSNOSKI"/>
        <w:pBdr>
          <w:top w:val="none" w:sz="0" w:space="0" w:color="auto"/>
        </w:pBdr>
        <w:rPr>
          <w:w w:val="100"/>
          <w:sz w:val="20"/>
          <w:szCs w:val="20"/>
        </w:rPr>
      </w:pPr>
      <w:r w:rsidRPr="008E1001">
        <w:rPr>
          <w:w w:val="100"/>
          <w:sz w:val="20"/>
          <w:szCs w:val="20"/>
          <w:vertAlign w:val="superscript"/>
        </w:rPr>
        <w:t>10</w:t>
      </w:r>
      <w:r w:rsidRPr="008E1001">
        <w:rPr>
          <w:w w:val="100"/>
          <w:sz w:val="20"/>
          <w:szCs w:val="20"/>
        </w:rPr>
        <w:tab/>
        <w:t>Ставка податку зазначається згідно з пунктом 248.1 статті 248 розділу VIII Податкового кодексу України в гривнях з копійками за 1 куб. м або 1 куб. см.</w:t>
      </w:r>
    </w:p>
    <w:p w:rsidR="00CF6C7E" w:rsidRPr="008E1001" w:rsidRDefault="00CF6C7E" w:rsidP="00CF6C7E">
      <w:pPr>
        <w:pStyle w:val="SnoskaSNOSKI"/>
        <w:pBdr>
          <w:top w:val="none" w:sz="0" w:space="0" w:color="auto"/>
        </w:pBdr>
        <w:rPr>
          <w:w w:val="100"/>
          <w:sz w:val="20"/>
          <w:szCs w:val="20"/>
        </w:rPr>
      </w:pPr>
      <w:r w:rsidRPr="008E1001">
        <w:rPr>
          <w:w w:val="100"/>
          <w:sz w:val="20"/>
          <w:szCs w:val="20"/>
          <w:vertAlign w:val="superscript"/>
        </w:rPr>
        <w:t>11</w:t>
      </w:r>
      <w:r w:rsidRPr="008E1001">
        <w:rPr>
          <w:w w:val="100"/>
          <w:sz w:val="20"/>
          <w:szCs w:val="20"/>
        </w:rPr>
        <w:tab/>
        <w:t>Зазначається тривалість строку тимчасового зберігання радіоактивних відходів понад установлений особливими умовами строк (кількість кварталів).</w:t>
      </w:r>
    </w:p>
    <w:p w:rsidR="00CF6C7E" w:rsidRPr="008E1001" w:rsidRDefault="00CF6C7E" w:rsidP="00CF6C7E">
      <w:pPr>
        <w:pStyle w:val="SnoskaSNOSKI"/>
        <w:pBdr>
          <w:top w:val="none" w:sz="0" w:space="0" w:color="auto"/>
        </w:pBdr>
        <w:rPr>
          <w:w w:val="100"/>
          <w:sz w:val="20"/>
          <w:szCs w:val="20"/>
        </w:rPr>
      </w:pPr>
      <w:r w:rsidRPr="008E1001">
        <w:rPr>
          <w:w w:val="100"/>
          <w:sz w:val="20"/>
          <w:szCs w:val="20"/>
          <w:vertAlign w:val="superscript"/>
        </w:rPr>
        <w:t>12</w:t>
      </w:r>
      <w:r w:rsidRPr="008E1001">
        <w:rPr>
          <w:w w:val="100"/>
          <w:sz w:val="20"/>
          <w:szCs w:val="20"/>
        </w:rPr>
        <w:tab/>
        <w:t>Розмір грошового зобов’язання зазначається у гривнях з копійками.</w:t>
      </w:r>
    </w:p>
    <w:p w:rsidR="00CF6C7E" w:rsidRPr="008E1001" w:rsidRDefault="00CF6C7E" w:rsidP="00CF6C7E">
      <w:pPr>
        <w:pStyle w:val="SnoskaSNOSKI"/>
        <w:pBdr>
          <w:top w:val="none" w:sz="0" w:space="0" w:color="auto"/>
        </w:pBdr>
        <w:rPr>
          <w:w w:val="100"/>
          <w:sz w:val="20"/>
          <w:szCs w:val="20"/>
        </w:rPr>
      </w:pPr>
      <w:r w:rsidRPr="008E1001">
        <w:rPr>
          <w:w w:val="100"/>
          <w:sz w:val="20"/>
          <w:szCs w:val="20"/>
          <w:vertAlign w:val="superscript"/>
        </w:rPr>
        <w:t>13</w:t>
      </w:r>
      <w:r w:rsidRPr="008E1001">
        <w:rPr>
          <w:w w:val="100"/>
          <w:sz w:val="20"/>
          <w:szCs w:val="20"/>
        </w:rPr>
        <w:tab/>
        <w:t>У разі потреби кількість рядків 5.1, 5.2 може бути збільшена залежно від кількості обсягів радіоактивних відходів, для яких встановлено різний граничний строк зберігання або одиницю виміру.</w:t>
      </w:r>
    </w:p>
    <w:p w:rsidR="00CF6C7E" w:rsidRPr="008E1001" w:rsidRDefault="00CF6C7E" w:rsidP="00CF6C7E">
      <w:pPr>
        <w:pStyle w:val="SnoskaSNOSKI"/>
        <w:pBdr>
          <w:top w:val="none" w:sz="0" w:space="0" w:color="auto"/>
        </w:pBdr>
        <w:rPr>
          <w:w w:val="100"/>
          <w:sz w:val="20"/>
          <w:szCs w:val="20"/>
        </w:rPr>
      </w:pPr>
      <w:r w:rsidRPr="008E1001">
        <w:rPr>
          <w:w w:val="100"/>
          <w:sz w:val="20"/>
          <w:szCs w:val="20"/>
          <w:vertAlign w:val="superscript"/>
        </w:rPr>
        <w:t>14</w:t>
      </w:r>
      <w:r w:rsidRPr="008E1001">
        <w:rPr>
          <w:w w:val="100"/>
          <w:sz w:val="20"/>
          <w:szCs w:val="20"/>
        </w:rPr>
        <w:tab/>
        <w:t>Заповнюється у разі подання уточнюючої Податкової декларації, що містить виправлені показники, та у разі уточнення показників раніше поданої Податкової декларації у складі звітної або звітної нової Податкової декларації за будь-який наступний податковий період, протягом якого такі помилки були самостійно виявлені платником податку.</w:t>
      </w:r>
    </w:p>
    <w:p w:rsidR="00CF6C7E" w:rsidRPr="008E1001" w:rsidRDefault="00CF6C7E" w:rsidP="00CF6C7E">
      <w:pPr>
        <w:pStyle w:val="SnoskaSNOSKI"/>
        <w:pBdr>
          <w:top w:val="none" w:sz="0" w:space="0" w:color="auto"/>
        </w:pBdr>
        <w:rPr>
          <w:w w:val="100"/>
          <w:sz w:val="20"/>
          <w:szCs w:val="20"/>
        </w:rPr>
      </w:pPr>
      <w:r w:rsidRPr="008E1001">
        <w:rPr>
          <w:w w:val="100"/>
          <w:sz w:val="20"/>
          <w:szCs w:val="20"/>
          <w:vertAlign w:val="superscript"/>
        </w:rPr>
        <w:t>15</w:t>
      </w:r>
      <w:r w:rsidRPr="008E1001">
        <w:rPr>
          <w:w w:val="100"/>
          <w:sz w:val="20"/>
          <w:szCs w:val="20"/>
        </w:rPr>
        <w:tab/>
        <w:t>Зазначається розмір штрафної санкції (десятковим дробом), що застосовується у разі заниження у раніше поданій Податковій декларації суми податкових зобов’язань, що самостійно узгоджується платником, визначеної згідно з нормами підпункту «а» або «б» абзацу четвертого пункту 50.1 статті 50 глави 2 розділу ІІ Податкового кодексу України.</w:t>
      </w: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CF6C7E" w:rsidRDefault="00CF6C7E" w:rsidP="00CF6C7E">
      <w:pPr>
        <w:rPr>
          <w:sz w:val="24"/>
          <w:szCs w:val="24"/>
        </w:rPr>
      </w:pPr>
    </w:p>
    <w:p w:rsidR="0053570C" w:rsidRPr="00A03D4D" w:rsidRDefault="0053570C" w:rsidP="0053570C">
      <w:pPr>
        <w:rPr>
          <w:sz w:val="4"/>
          <w:szCs w:val="4"/>
          <w:lang w:val="ru-RU"/>
        </w:rPr>
      </w:pPr>
    </w:p>
    <w:p w:rsidR="0053570C" w:rsidRPr="00A03D4D" w:rsidRDefault="0053570C" w:rsidP="0053570C">
      <w:pPr>
        <w:rPr>
          <w:sz w:val="4"/>
          <w:szCs w:val="4"/>
        </w:rPr>
      </w:pPr>
    </w:p>
    <w:p w:rsidR="0053570C" w:rsidRPr="00A03D4D" w:rsidRDefault="0053570C" w:rsidP="0053570C">
      <w:pPr>
        <w:tabs>
          <w:tab w:val="left" w:pos="675"/>
          <w:tab w:val="left" w:pos="7763"/>
        </w:tabs>
        <w:ind w:left="108"/>
        <w:jc w:val="left"/>
        <w:rPr>
          <w:sz w:val="4"/>
          <w:szCs w:val="4"/>
        </w:rPr>
      </w:pPr>
    </w:p>
    <w:p w:rsidR="0053570C" w:rsidRPr="00942B71" w:rsidRDefault="0053570C" w:rsidP="0053570C">
      <w:pPr>
        <w:pStyle w:val="afd"/>
        <w:spacing w:before="0" w:after="0" w:line="40" w:lineRule="exact"/>
        <w:ind w:firstLine="0"/>
        <w:jc w:val="left"/>
      </w:pPr>
    </w:p>
    <w:p w:rsidR="0053570C" w:rsidRPr="008779ED" w:rsidRDefault="0053570C">
      <w:pPr>
        <w:pStyle w:val="afd"/>
        <w:spacing w:before="0" w:after="0"/>
        <w:ind w:left="5942" w:firstLine="0"/>
        <w:jc w:val="left"/>
        <w:rPr>
          <w:color w:val="auto"/>
          <w:lang w:val="ru-RU"/>
        </w:rPr>
      </w:pPr>
      <w:r>
        <w:rPr>
          <w:color w:val="auto"/>
        </w:rPr>
        <w:lastRenderedPageBreak/>
        <w:t xml:space="preserve">Додаток </w:t>
      </w:r>
      <w:r w:rsidRPr="008779ED">
        <w:rPr>
          <w:color w:val="auto"/>
          <w:lang w:val="ru-RU"/>
        </w:rPr>
        <w:t>7</w:t>
      </w:r>
    </w:p>
    <w:p w:rsidR="0053570C" w:rsidRDefault="0053570C">
      <w:pPr>
        <w:pStyle w:val="afd"/>
        <w:spacing w:before="0" w:after="0"/>
        <w:ind w:left="5942" w:firstLine="0"/>
        <w:jc w:val="left"/>
        <w:rPr>
          <w:b/>
          <w:color w:val="auto"/>
        </w:rPr>
      </w:pPr>
      <w:r>
        <w:rPr>
          <w:color w:val="auto"/>
        </w:rPr>
        <w:t>до Податкової декларації</w:t>
      </w:r>
      <w:r>
        <w:rPr>
          <w:color w:val="auto"/>
        </w:rPr>
        <w:br/>
        <w:t>екологічного податку</w:t>
      </w:r>
    </w:p>
    <w:p w:rsidR="0053570C" w:rsidRDefault="0053570C">
      <w:pPr>
        <w:pStyle w:val="afd"/>
        <w:ind w:firstLine="0"/>
        <w:jc w:val="center"/>
        <w:rPr>
          <w:b/>
          <w:color w:val="auto"/>
        </w:rPr>
      </w:pPr>
    </w:p>
    <w:p w:rsidR="0053570C" w:rsidRDefault="0053570C">
      <w:pPr>
        <w:pStyle w:val="afd"/>
        <w:ind w:firstLine="0"/>
        <w:jc w:val="center"/>
      </w:pPr>
      <w:r>
        <w:rPr>
          <w:b/>
          <w:color w:val="auto"/>
        </w:rPr>
        <w:t>Кодифікатор</w:t>
      </w:r>
      <w:r>
        <w:rPr>
          <w:b/>
          <w:color w:val="auto"/>
        </w:rPr>
        <w:br/>
        <w:t xml:space="preserve">забруднюючих речовин, </w:t>
      </w:r>
      <w:r>
        <w:rPr>
          <w:b/>
        </w:rPr>
        <w:t>що викидаються в атмосферне повітря стаціонарними джерелами забруднення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3"/>
        <w:gridCol w:w="7128"/>
      </w:tblGrid>
      <w:tr w:rsidR="0053570C" w:rsidTr="00524DE1">
        <w:trPr>
          <w:trHeight w:val="1080"/>
        </w:trPr>
        <w:tc>
          <w:tcPr>
            <w:tcW w:w="2453" w:type="dxa"/>
            <w:shd w:val="clear" w:color="auto" w:fill="auto"/>
          </w:tcPr>
          <w:p w:rsidR="0053570C" w:rsidRDefault="0053570C">
            <w:pPr>
              <w:pStyle w:val="afd"/>
              <w:ind w:firstLine="0"/>
              <w:jc w:val="center"/>
              <w:rPr>
                <w:caps/>
              </w:rPr>
            </w:pPr>
            <w:r>
              <w:t>К</w:t>
            </w:r>
            <w:r>
              <w:rPr>
                <w:caps/>
              </w:rPr>
              <w:t>од</w:t>
            </w:r>
          </w:p>
        </w:tc>
        <w:tc>
          <w:tcPr>
            <w:tcW w:w="7128" w:type="dxa"/>
            <w:shd w:val="clear" w:color="auto" w:fill="auto"/>
          </w:tcPr>
          <w:p w:rsidR="0053570C" w:rsidRDefault="0053570C">
            <w:pPr>
              <w:pStyle w:val="afd"/>
              <w:ind w:firstLine="0"/>
              <w:jc w:val="center"/>
              <w:rPr>
                <w:b/>
              </w:rPr>
            </w:pPr>
            <w:r>
              <w:rPr>
                <w:caps/>
              </w:rPr>
              <w:t>Назва, клас небезпечності, орієнтовно безпечний рівень впливу забруднюючої речовини (сполуки)</w:t>
            </w:r>
          </w:p>
        </w:tc>
      </w:tr>
      <w:tr w:rsidR="0053570C" w:rsidTr="00524DE1">
        <w:tc>
          <w:tcPr>
            <w:tcW w:w="2453" w:type="dxa"/>
            <w:shd w:val="clear" w:color="auto" w:fill="auto"/>
          </w:tcPr>
          <w:p w:rsidR="0053570C" w:rsidRDefault="0053570C">
            <w:pPr>
              <w:pStyle w:val="afd"/>
              <w:ind w:firstLine="0"/>
              <w:jc w:val="center"/>
              <w:rPr>
                <w:b/>
              </w:rPr>
            </w:pPr>
            <w:r>
              <w:rPr>
                <w:b/>
              </w:rPr>
              <w:t>243.1.000</w:t>
            </w:r>
          </w:p>
        </w:tc>
        <w:tc>
          <w:tcPr>
            <w:tcW w:w="7128" w:type="dxa"/>
            <w:shd w:val="clear" w:color="auto" w:fill="auto"/>
          </w:tcPr>
          <w:p w:rsidR="0053570C" w:rsidRDefault="0053570C">
            <w:pPr>
              <w:pStyle w:val="afd"/>
              <w:ind w:firstLine="0"/>
            </w:pPr>
            <w:r>
              <w:rPr>
                <w:b/>
              </w:rPr>
              <w:t>Окремі забруднюючі речовини, що викидаються в атмосферне повітря стаціонарними джерелами забруднення:</w:t>
            </w:r>
          </w:p>
        </w:tc>
      </w:tr>
      <w:tr w:rsidR="0053570C" w:rsidTr="00524DE1">
        <w:trPr>
          <w:trHeight w:val="358"/>
        </w:trPr>
        <w:tc>
          <w:tcPr>
            <w:tcW w:w="2453" w:type="dxa"/>
            <w:shd w:val="clear" w:color="auto" w:fill="auto"/>
          </w:tcPr>
          <w:p w:rsidR="0053570C" w:rsidRPr="00DE7F3E" w:rsidRDefault="0053570C">
            <w:pPr>
              <w:rPr>
                <w:b w:val="0"/>
              </w:rPr>
            </w:pPr>
            <w:r w:rsidRPr="00DE7F3E">
              <w:rPr>
                <w:b w:val="0"/>
              </w:rPr>
              <w:t>243.1.001</w:t>
            </w:r>
          </w:p>
        </w:tc>
        <w:tc>
          <w:tcPr>
            <w:tcW w:w="7128" w:type="dxa"/>
            <w:shd w:val="clear" w:color="auto" w:fill="auto"/>
          </w:tcPr>
          <w:p w:rsidR="0053570C" w:rsidRPr="00DE7F3E" w:rsidRDefault="0053570C" w:rsidP="00DE7F3E">
            <w:pPr>
              <w:ind w:left="180"/>
              <w:jc w:val="left"/>
              <w:rPr>
                <w:b w:val="0"/>
              </w:rPr>
            </w:pPr>
            <w:r w:rsidRPr="00DE7F3E">
              <w:rPr>
                <w:b w:val="0"/>
              </w:rPr>
              <w:t>азоту оксиди</w:t>
            </w:r>
          </w:p>
        </w:tc>
      </w:tr>
      <w:tr w:rsidR="0053570C" w:rsidTr="00524DE1">
        <w:trPr>
          <w:trHeight w:val="338"/>
        </w:trPr>
        <w:tc>
          <w:tcPr>
            <w:tcW w:w="2453" w:type="dxa"/>
            <w:shd w:val="clear" w:color="auto" w:fill="auto"/>
          </w:tcPr>
          <w:p w:rsidR="0053570C" w:rsidRPr="00DE7F3E" w:rsidRDefault="0053570C">
            <w:pPr>
              <w:rPr>
                <w:b w:val="0"/>
              </w:rPr>
            </w:pPr>
            <w:r w:rsidRPr="00DE7F3E">
              <w:rPr>
                <w:b w:val="0"/>
              </w:rPr>
              <w:t>243.1.002</w:t>
            </w:r>
          </w:p>
        </w:tc>
        <w:tc>
          <w:tcPr>
            <w:tcW w:w="7128" w:type="dxa"/>
            <w:shd w:val="clear" w:color="auto" w:fill="auto"/>
          </w:tcPr>
          <w:p w:rsidR="0053570C" w:rsidRPr="00DE7F3E" w:rsidRDefault="0053570C" w:rsidP="00DE7F3E">
            <w:pPr>
              <w:ind w:left="180"/>
              <w:jc w:val="left"/>
              <w:rPr>
                <w:b w:val="0"/>
              </w:rPr>
            </w:pPr>
            <w:r w:rsidRPr="00DE7F3E">
              <w:rPr>
                <w:b w:val="0"/>
              </w:rPr>
              <w:t>аміак</w:t>
            </w:r>
          </w:p>
        </w:tc>
      </w:tr>
      <w:tr w:rsidR="0053570C" w:rsidTr="00524DE1">
        <w:tc>
          <w:tcPr>
            <w:tcW w:w="2453" w:type="dxa"/>
            <w:shd w:val="clear" w:color="auto" w:fill="auto"/>
          </w:tcPr>
          <w:p w:rsidR="0053570C" w:rsidRPr="00DE7F3E" w:rsidRDefault="0053570C">
            <w:pPr>
              <w:rPr>
                <w:b w:val="0"/>
              </w:rPr>
            </w:pPr>
            <w:r w:rsidRPr="00DE7F3E">
              <w:rPr>
                <w:b w:val="0"/>
              </w:rPr>
              <w:t>243.1.003</w:t>
            </w:r>
          </w:p>
        </w:tc>
        <w:tc>
          <w:tcPr>
            <w:tcW w:w="7128" w:type="dxa"/>
            <w:shd w:val="clear" w:color="auto" w:fill="auto"/>
          </w:tcPr>
          <w:p w:rsidR="0053570C" w:rsidRPr="00DE7F3E" w:rsidRDefault="0053570C">
            <w:pPr>
              <w:pStyle w:val="afff3"/>
              <w:spacing w:before="0" w:after="0"/>
              <w:ind w:left="180"/>
            </w:pPr>
            <w:r w:rsidRPr="00DE7F3E">
              <w:rPr>
                <w:sz w:val="28"/>
                <w:szCs w:val="28"/>
              </w:rPr>
              <w:t>ангідрид сірчистий</w:t>
            </w:r>
          </w:p>
        </w:tc>
      </w:tr>
      <w:tr w:rsidR="0053570C" w:rsidTr="00524DE1">
        <w:tc>
          <w:tcPr>
            <w:tcW w:w="2453" w:type="dxa"/>
            <w:shd w:val="clear" w:color="auto" w:fill="auto"/>
          </w:tcPr>
          <w:p w:rsidR="0053570C" w:rsidRPr="00DE7F3E" w:rsidRDefault="0053570C">
            <w:pPr>
              <w:rPr>
                <w:b w:val="0"/>
              </w:rPr>
            </w:pPr>
            <w:r w:rsidRPr="00DE7F3E">
              <w:rPr>
                <w:b w:val="0"/>
              </w:rPr>
              <w:t>243.1.004</w:t>
            </w:r>
          </w:p>
        </w:tc>
        <w:tc>
          <w:tcPr>
            <w:tcW w:w="7128" w:type="dxa"/>
            <w:shd w:val="clear" w:color="auto" w:fill="auto"/>
          </w:tcPr>
          <w:p w:rsidR="0053570C" w:rsidRPr="00DE7F3E" w:rsidRDefault="0053570C">
            <w:pPr>
              <w:pStyle w:val="afff3"/>
              <w:spacing w:before="0" w:after="0"/>
              <w:ind w:left="180"/>
            </w:pPr>
            <w:r w:rsidRPr="00DE7F3E">
              <w:rPr>
                <w:sz w:val="28"/>
                <w:szCs w:val="28"/>
              </w:rPr>
              <w:t>ацетон</w:t>
            </w:r>
          </w:p>
        </w:tc>
      </w:tr>
      <w:tr w:rsidR="0053570C" w:rsidTr="00524DE1">
        <w:tc>
          <w:tcPr>
            <w:tcW w:w="2453" w:type="dxa"/>
            <w:shd w:val="clear" w:color="auto" w:fill="auto"/>
          </w:tcPr>
          <w:p w:rsidR="0053570C" w:rsidRPr="00DE7F3E" w:rsidRDefault="0053570C">
            <w:pPr>
              <w:rPr>
                <w:b w:val="0"/>
              </w:rPr>
            </w:pPr>
            <w:r w:rsidRPr="00DE7F3E">
              <w:rPr>
                <w:b w:val="0"/>
              </w:rPr>
              <w:t>243.1.005</w:t>
            </w:r>
          </w:p>
        </w:tc>
        <w:tc>
          <w:tcPr>
            <w:tcW w:w="7128" w:type="dxa"/>
            <w:shd w:val="clear" w:color="auto" w:fill="auto"/>
          </w:tcPr>
          <w:p w:rsidR="0053570C" w:rsidRPr="00DE7F3E" w:rsidRDefault="0053570C">
            <w:pPr>
              <w:pStyle w:val="afff3"/>
              <w:spacing w:before="0" w:after="0"/>
              <w:ind w:left="180"/>
            </w:pPr>
            <w:r w:rsidRPr="00DE7F3E">
              <w:rPr>
                <w:sz w:val="28"/>
                <w:szCs w:val="28"/>
              </w:rPr>
              <w:t>бенз(о)пірен</w:t>
            </w:r>
          </w:p>
        </w:tc>
      </w:tr>
      <w:tr w:rsidR="0053570C" w:rsidTr="00524DE1">
        <w:tc>
          <w:tcPr>
            <w:tcW w:w="2453" w:type="dxa"/>
            <w:shd w:val="clear" w:color="auto" w:fill="auto"/>
          </w:tcPr>
          <w:p w:rsidR="0053570C" w:rsidRPr="00DE7F3E" w:rsidRDefault="0053570C">
            <w:pPr>
              <w:rPr>
                <w:b w:val="0"/>
              </w:rPr>
            </w:pPr>
            <w:r w:rsidRPr="00DE7F3E">
              <w:rPr>
                <w:b w:val="0"/>
              </w:rPr>
              <w:t>243.1.006</w:t>
            </w:r>
          </w:p>
        </w:tc>
        <w:tc>
          <w:tcPr>
            <w:tcW w:w="7128" w:type="dxa"/>
            <w:shd w:val="clear" w:color="auto" w:fill="auto"/>
          </w:tcPr>
          <w:p w:rsidR="0053570C" w:rsidRPr="00DE7F3E" w:rsidRDefault="0053570C">
            <w:pPr>
              <w:pStyle w:val="afff3"/>
              <w:spacing w:before="0" w:after="0"/>
              <w:ind w:left="180"/>
            </w:pPr>
            <w:r w:rsidRPr="00DE7F3E">
              <w:rPr>
                <w:sz w:val="28"/>
                <w:szCs w:val="28"/>
              </w:rPr>
              <w:t>бутилацетат</w:t>
            </w:r>
          </w:p>
        </w:tc>
      </w:tr>
      <w:tr w:rsidR="0053570C" w:rsidTr="00524DE1">
        <w:tc>
          <w:tcPr>
            <w:tcW w:w="2453" w:type="dxa"/>
            <w:shd w:val="clear" w:color="auto" w:fill="auto"/>
          </w:tcPr>
          <w:p w:rsidR="0053570C" w:rsidRPr="00DE7F3E" w:rsidRDefault="0053570C">
            <w:pPr>
              <w:rPr>
                <w:b w:val="0"/>
              </w:rPr>
            </w:pPr>
            <w:r w:rsidRPr="00DE7F3E">
              <w:rPr>
                <w:b w:val="0"/>
              </w:rPr>
              <w:t>243.1.007</w:t>
            </w:r>
          </w:p>
        </w:tc>
        <w:tc>
          <w:tcPr>
            <w:tcW w:w="7128" w:type="dxa"/>
            <w:shd w:val="clear" w:color="auto" w:fill="auto"/>
          </w:tcPr>
          <w:p w:rsidR="0053570C" w:rsidRPr="00DE7F3E" w:rsidRDefault="0053570C">
            <w:pPr>
              <w:pStyle w:val="afff3"/>
              <w:spacing w:before="0" w:after="0"/>
              <w:ind w:left="180"/>
            </w:pPr>
            <w:r w:rsidRPr="00DE7F3E">
              <w:rPr>
                <w:sz w:val="28"/>
                <w:szCs w:val="28"/>
              </w:rPr>
              <w:t>ванадію п'ятиокис</w:t>
            </w:r>
          </w:p>
        </w:tc>
      </w:tr>
      <w:tr w:rsidR="0053570C" w:rsidTr="00524DE1">
        <w:tc>
          <w:tcPr>
            <w:tcW w:w="2453" w:type="dxa"/>
            <w:shd w:val="clear" w:color="auto" w:fill="auto"/>
          </w:tcPr>
          <w:p w:rsidR="0053570C" w:rsidRPr="00DE7F3E" w:rsidRDefault="0053570C">
            <w:pPr>
              <w:rPr>
                <w:b w:val="0"/>
              </w:rPr>
            </w:pPr>
            <w:r w:rsidRPr="00DE7F3E">
              <w:rPr>
                <w:b w:val="0"/>
              </w:rPr>
              <w:t>243.1.008</w:t>
            </w:r>
          </w:p>
        </w:tc>
        <w:tc>
          <w:tcPr>
            <w:tcW w:w="7128" w:type="dxa"/>
            <w:shd w:val="clear" w:color="auto" w:fill="auto"/>
          </w:tcPr>
          <w:p w:rsidR="0053570C" w:rsidRPr="00DE7F3E" w:rsidRDefault="0053570C">
            <w:pPr>
              <w:pStyle w:val="afff3"/>
              <w:spacing w:before="0" w:after="0"/>
              <w:ind w:left="180"/>
            </w:pPr>
            <w:r w:rsidRPr="00DE7F3E">
              <w:rPr>
                <w:sz w:val="28"/>
                <w:szCs w:val="28"/>
              </w:rPr>
              <w:t>водень хлористий</w:t>
            </w:r>
          </w:p>
        </w:tc>
      </w:tr>
      <w:tr w:rsidR="0053570C" w:rsidTr="00524DE1">
        <w:tc>
          <w:tcPr>
            <w:tcW w:w="2453" w:type="dxa"/>
            <w:shd w:val="clear" w:color="auto" w:fill="auto"/>
          </w:tcPr>
          <w:p w:rsidR="0053570C" w:rsidRPr="00DE7F3E" w:rsidRDefault="0053570C">
            <w:pPr>
              <w:rPr>
                <w:b w:val="0"/>
              </w:rPr>
            </w:pPr>
            <w:r w:rsidRPr="00DE7F3E">
              <w:rPr>
                <w:b w:val="0"/>
              </w:rPr>
              <w:t>243.1.009</w:t>
            </w:r>
          </w:p>
        </w:tc>
        <w:tc>
          <w:tcPr>
            <w:tcW w:w="7128" w:type="dxa"/>
            <w:shd w:val="clear" w:color="auto" w:fill="auto"/>
          </w:tcPr>
          <w:p w:rsidR="0053570C" w:rsidRPr="00DE7F3E" w:rsidRDefault="0053570C">
            <w:pPr>
              <w:pStyle w:val="afff3"/>
              <w:spacing w:before="0" w:after="0"/>
              <w:ind w:left="180"/>
            </w:pPr>
            <w:r w:rsidRPr="00DE7F3E">
              <w:rPr>
                <w:sz w:val="28"/>
                <w:szCs w:val="28"/>
              </w:rPr>
              <w:t>вуглецю окис</w:t>
            </w:r>
          </w:p>
        </w:tc>
      </w:tr>
      <w:tr w:rsidR="0053570C" w:rsidTr="00524DE1">
        <w:tc>
          <w:tcPr>
            <w:tcW w:w="2453" w:type="dxa"/>
            <w:shd w:val="clear" w:color="auto" w:fill="auto"/>
          </w:tcPr>
          <w:p w:rsidR="0053570C" w:rsidRPr="00DE7F3E" w:rsidRDefault="0053570C">
            <w:pPr>
              <w:rPr>
                <w:b w:val="0"/>
              </w:rPr>
            </w:pPr>
            <w:r w:rsidRPr="00DE7F3E">
              <w:rPr>
                <w:b w:val="0"/>
              </w:rPr>
              <w:t>243.1.010</w:t>
            </w:r>
          </w:p>
        </w:tc>
        <w:tc>
          <w:tcPr>
            <w:tcW w:w="7128" w:type="dxa"/>
            <w:shd w:val="clear" w:color="auto" w:fill="auto"/>
          </w:tcPr>
          <w:p w:rsidR="0053570C" w:rsidRPr="00DE7F3E" w:rsidRDefault="0053570C">
            <w:pPr>
              <w:pStyle w:val="afff3"/>
              <w:spacing w:before="0" w:after="0"/>
              <w:ind w:left="180"/>
            </w:pPr>
            <w:r w:rsidRPr="00DE7F3E">
              <w:rPr>
                <w:sz w:val="28"/>
                <w:szCs w:val="28"/>
              </w:rPr>
              <w:t>вуглеводні</w:t>
            </w:r>
          </w:p>
        </w:tc>
      </w:tr>
      <w:tr w:rsidR="0053570C" w:rsidTr="00524DE1">
        <w:tc>
          <w:tcPr>
            <w:tcW w:w="2453" w:type="dxa"/>
            <w:shd w:val="clear" w:color="auto" w:fill="auto"/>
          </w:tcPr>
          <w:p w:rsidR="0053570C" w:rsidRPr="00DE7F3E" w:rsidRDefault="0053570C">
            <w:pPr>
              <w:rPr>
                <w:b w:val="0"/>
              </w:rPr>
            </w:pPr>
            <w:r w:rsidRPr="00DE7F3E">
              <w:rPr>
                <w:b w:val="0"/>
              </w:rPr>
              <w:t>243.1.011</w:t>
            </w:r>
          </w:p>
        </w:tc>
        <w:tc>
          <w:tcPr>
            <w:tcW w:w="7128" w:type="dxa"/>
            <w:shd w:val="clear" w:color="auto" w:fill="auto"/>
          </w:tcPr>
          <w:p w:rsidR="0053570C" w:rsidRPr="00DE7F3E" w:rsidRDefault="0053570C">
            <w:pPr>
              <w:pStyle w:val="afff3"/>
              <w:spacing w:before="0" w:after="0"/>
              <w:ind w:left="180"/>
            </w:pPr>
            <w:r w:rsidRPr="00DE7F3E">
              <w:rPr>
                <w:sz w:val="28"/>
                <w:szCs w:val="28"/>
              </w:rPr>
              <w:t>газоподібні фтористі сполуки</w:t>
            </w:r>
          </w:p>
        </w:tc>
      </w:tr>
      <w:tr w:rsidR="0053570C" w:rsidTr="00524DE1">
        <w:tc>
          <w:tcPr>
            <w:tcW w:w="2453" w:type="dxa"/>
            <w:shd w:val="clear" w:color="auto" w:fill="auto"/>
          </w:tcPr>
          <w:p w:rsidR="0053570C" w:rsidRPr="00DE7F3E" w:rsidRDefault="0053570C">
            <w:pPr>
              <w:rPr>
                <w:b w:val="0"/>
              </w:rPr>
            </w:pPr>
            <w:r w:rsidRPr="00DE7F3E">
              <w:rPr>
                <w:b w:val="0"/>
              </w:rPr>
              <w:t>243.1.012</w:t>
            </w:r>
          </w:p>
        </w:tc>
        <w:tc>
          <w:tcPr>
            <w:tcW w:w="7128" w:type="dxa"/>
            <w:shd w:val="clear" w:color="auto" w:fill="auto"/>
          </w:tcPr>
          <w:p w:rsidR="0053570C" w:rsidRPr="00DE7F3E" w:rsidRDefault="0053570C">
            <w:pPr>
              <w:pStyle w:val="afff3"/>
              <w:spacing w:before="0" w:after="0"/>
              <w:ind w:left="180"/>
            </w:pPr>
            <w:r w:rsidRPr="00DE7F3E">
              <w:rPr>
                <w:sz w:val="28"/>
                <w:szCs w:val="28"/>
              </w:rPr>
              <w:t>тверді речовини</w:t>
            </w:r>
          </w:p>
        </w:tc>
      </w:tr>
      <w:tr w:rsidR="0053570C" w:rsidTr="00524DE1">
        <w:tc>
          <w:tcPr>
            <w:tcW w:w="2453" w:type="dxa"/>
            <w:shd w:val="clear" w:color="auto" w:fill="auto"/>
          </w:tcPr>
          <w:p w:rsidR="0053570C" w:rsidRPr="00DE7F3E" w:rsidRDefault="0053570C">
            <w:pPr>
              <w:rPr>
                <w:b w:val="0"/>
              </w:rPr>
            </w:pPr>
            <w:r w:rsidRPr="00DE7F3E">
              <w:rPr>
                <w:b w:val="0"/>
              </w:rPr>
              <w:t>243.1.013</w:t>
            </w:r>
          </w:p>
        </w:tc>
        <w:tc>
          <w:tcPr>
            <w:tcW w:w="7128" w:type="dxa"/>
            <w:shd w:val="clear" w:color="auto" w:fill="auto"/>
          </w:tcPr>
          <w:p w:rsidR="0053570C" w:rsidRPr="00DE7F3E" w:rsidRDefault="0053570C">
            <w:pPr>
              <w:pStyle w:val="afff3"/>
              <w:spacing w:before="0" w:after="0"/>
              <w:ind w:left="180"/>
            </w:pPr>
            <w:r w:rsidRPr="00DE7F3E">
              <w:rPr>
                <w:sz w:val="28"/>
                <w:szCs w:val="28"/>
              </w:rPr>
              <w:t>кадмію сполуки</w:t>
            </w:r>
          </w:p>
        </w:tc>
      </w:tr>
      <w:tr w:rsidR="0053570C" w:rsidTr="00524DE1">
        <w:tc>
          <w:tcPr>
            <w:tcW w:w="2453" w:type="dxa"/>
            <w:shd w:val="clear" w:color="auto" w:fill="auto"/>
          </w:tcPr>
          <w:p w:rsidR="0053570C" w:rsidRPr="00DE7F3E" w:rsidRDefault="0053570C">
            <w:pPr>
              <w:rPr>
                <w:b w:val="0"/>
              </w:rPr>
            </w:pPr>
            <w:r w:rsidRPr="00DE7F3E">
              <w:rPr>
                <w:b w:val="0"/>
              </w:rPr>
              <w:t>243.1.014</w:t>
            </w:r>
          </w:p>
        </w:tc>
        <w:tc>
          <w:tcPr>
            <w:tcW w:w="7128" w:type="dxa"/>
            <w:shd w:val="clear" w:color="auto" w:fill="auto"/>
          </w:tcPr>
          <w:p w:rsidR="0053570C" w:rsidRPr="00DE7F3E" w:rsidRDefault="0053570C">
            <w:pPr>
              <w:pStyle w:val="afff3"/>
              <w:spacing w:before="0" w:after="0"/>
              <w:ind w:left="180"/>
            </w:pPr>
            <w:r w:rsidRPr="00DE7F3E">
              <w:rPr>
                <w:sz w:val="28"/>
                <w:szCs w:val="28"/>
              </w:rPr>
              <w:t>марганець та його сполуки</w:t>
            </w:r>
          </w:p>
        </w:tc>
      </w:tr>
      <w:tr w:rsidR="0053570C" w:rsidTr="00524DE1">
        <w:tc>
          <w:tcPr>
            <w:tcW w:w="2453" w:type="dxa"/>
            <w:shd w:val="clear" w:color="auto" w:fill="auto"/>
          </w:tcPr>
          <w:p w:rsidR="0053570C" w:rsidRPr="00DE7F3E" w:rsidRDefault="0053570C">
            <w:pPr>
              <w:rPr>
                <w:b w:val="0"/>
              </w:rPr>
            </w:pPr>
            <w:r w:rsidRPr="00DE7F3E">
              <w:rPr>
                <w:b w:val="0"/>
              </w:rPr>
              <w:t>243.1.015</w:t>
            </w:r>
          </w:p>
        </w:tc>
        <w:tc>
          <w:tcPr>
            <w:tcW w:w="7128" w:type="dxa"/>
            <w:shd w:val="clear" w:color="auto" w:fill="auto"/>
          </w:tcPr>
          <w:p w:rsidR="0053570C" w:rsidRPr="00DE7F3E" w:rsidRDefault="0053570C">
            <w:pPr>
              <w:pStyle w:val="afff3"/>
              <w:spacing w:before="0" w:after="0"/>
              <w:ind w:left="180"/>
            </w:pPr>
            <w:r w:rsidRPr="00DE7F3E">
              <w:rPr>
                <w:sz w:val="28"/>
                <w:szCs w:val="28"/>
              </w:rPr>
              <w:t>нікель та його сполуки</w:t>
            </w:r>
          </w:p>
        </w:tc>
      </w:tr>
      <w:tr w:rsidR="0053570C" w:rsidTr="00524DE1">
        <w:tc>
          <w:tcPr>
            <w:tcW w:w="2453" w:type="dxa"/>
            <w:shd w:val="clear" w:color="auto" w:fill="auto"/>
          </w:tcPr>
          <w:p w:rsidR="0053570C" w:rsidRPr="00DE7F3E" w:rsidRDefault="0053570C">
            <w:pPr>
              <w:rPr>
                <w:b w:val="0"/>
              </w:rPr>
            </w:pPr>
            <w:r w:rsidRPr="00DE7F3E">
              <w:rPr>
                <w:b w:val="0"/>
              </w:rPr>
              <w:t>243.1.016</w:t>
            </w:r>
          </w:p>
        </w:tc>
        <w:tc>
          <w:tcPr>
            <w:tcW w:w="7128" w:type="dxa"/>
            <w:shd w:val="clear" w:color="auto" w:fill="auto"/>
          </w:tcPr>
          <w:p w:rsidR="0053570C" w:rsidRPr="00DE7F3E" w:rsidRDefault="0053570C">
            <w:pPr>
              <w:pStyle w:val="afff3"/>
              <w:spacing w:before="0" w:after="0"/>
              <w:ind w:left="180"/>
            </w:pPr>
            <w:r w:rsidRPr="00DE7F3E">
              <w:rPr>
                <w:sz w:val="28"/>
                <w:szCs w:val="28"/>
              </w:rPr>
              <w:t>озон</w:t>
            </w:r>
          </w:p>
        </w:tc>
      </w:tr>
      <w:tr w:rsidR="0053570C" w:rsidTr="00524DE1">
        <w:tc>
          <w:tcPr>
            <w:tcW w:w="2453" w:type="dxa"/>
            <w:shd w:val="clear" w:color="auto" w:fill="auto"/>
          </w:tcPr>
          <w:p w:rsidR="0053570C" w:rsidRPr="00DE7F3E" w:rsidRDefault="0053570C">
            <w:pPr>
              <w:rPr>
                <w:b w:val="0"/>
              </w:rPr>
            </w:pPr>
            <w:r w:rsidRPr="00DE7F3E">
              <w:rPr>
                <w:b w:val="0"/>
              </w:rPr>
              <w:t>243.1.017</w:t>
            </w:r>
          </w:p>
        </w:tc>
        <w:tc>
          <w:tcPr>
            <w:tcW w:w="7128" w:type="dxa"/>
            <w:shd w:val="clear" w:color="auto" w:fill="auto"/>
          </w:tcPr>
          <w:p w:rsidR="0053570C" w:rsidRPr="00DE7F3E" w:rsidRDefault="0053570C">
            <w:pPr>
              <w:pStyle w:val="afff3"/>
              <w:spacing w:before="0" w:after="0"/>
              <w:ind w:left="180"/>
            </w:pPr>
            <w:r w:rsidRPr="00DE7F3E">
              <w:rPr>
                <w:sz w:val="28"/>
                <w:szCs w:val="28"/>
              </w:rPr>
              <w:t>ртуть та її сполуки</w:t>
            </w:r>
          </w:p>
        </w:tc>
      </w:tr>
      <w:tr w:rsidR="0053570C" w:rsidTr="00524DE1">
        <w:tc>
          <w:tcPr>
            <w:tcW w:w="2453" w:type="dxa"/>
            <w:shd w:val="clear" w:color="auto" w:fill="auto"/>
          </w:tcPr>
          <w:p w:rsidR="0053570C" w:rsidRPr="00DE7F3E" w:rsidRDefault="0053570C">
            <w:pPr>
              <w:rPr>
                <w:b w:val="0"/>
              </w:rPr>
            </w:pPr>
            <w:r w:rsidRPr="00DE7F3E">
              <w:rPr>
                <w:b w:val="0"/>
              </w:rPr>
              <w:t>243.1.018</w:t>
            </w:r>
          </w:p>
        </w:tc>
        <w:tc>
          <w:tcPr>
            <w:tcW w:w="7128" w:type="dxa"/>
            <w:shd w:val="clear" w:color="auto" w:fill="auto"/>
          </w:tcPr>
          <w:p w:rsidR="0053570C" w:rsidRPr="00DE7F3E" w:rsidRDefault="0053570C">
            <w:pPr>
              <w:pStyle w:val="afff3"/>
              <w:spacing w:before="0" w:after="0"/>
              <w:ind w:left="180"/>
            </w:pPr>
            <w:r w:rsidRPr="00DE7F3E">
              <w:rPr>
                <w:sz w:val="28"/>
                <w:szCs w:val="28"/>
              </w:rPr>
              <w:t>свинець та його сполуки</w:t>
            </w:r>
          </w:p>
        </w:tc>
      </w:tr>
      <w:tr w:rsidR="0053570C" w:rsidTr="00524DE1">
        <w:tc>
          <w:tcPr>
            <w:tcW w:w="2453" w:type="dxa"/>
            <w:shd w:val="clear" w:color="auto" w:fill="auto"/>
          </w:tcPr>
          <w:p w:rsidR="0053570C" w:rsidRPr="00DE7F3E" w:rsidRDefault="0053570C">
            <w:pPr>
              <w:rPr>
                <w:b w:val="0"/>
              </w:rPr>
            </w:pPr>
            <w:r w:rsidRPr="00DE7F3E">
              <w:rPr>
                <w:b w:val="0"/>
              </w:rPr>
              <w:t>243.1.019</w:t>
            </w:r>
          </w:p>
        </w:tc>
        <w:tc>
          <w:tcPr>
            <w:tcW w:w="7128" w:type="dxa"/>
            <w:shd w:val="clear" w:color="auto" w:fill="auto"/>
          </w:tcPr>
          <w:p w:rsidR="0053570C" w:rsidRPr="00DE7F3E" w:rsidRDefault="0053570C">
            <w:pPr>
              <w:pStyle w:val="afff3"/>
              <w:spacing w:before="0" w:after="0"/>
              <w:ind w:left="180"/>
            </w:pPr>
            <w:r w:rsidRPr="00DE7F3E">
              <w:rPr>
                <w:sz w:val="28"/>
                <w:szCs w:val="28"/>
              </w:rPr>
              <w:t>сірководень</w:t>
            </w:r>
          </w:p>
        </w:tc>
      </w:tr>
      <w:tr w:rsidR="0053570C" w:rsidTr="00524DE1">
        <w:tc>
          <w:tcPr>
            <w:tcW w:w="2453" w:type="dxa"/>
            <w:shd w:val="clear" w:color="auto" w:fill="auto"/>
          </w:tcPr>
          <w:p w:rsidR="0053570C" w:rsidRPr="00DE7F3E" w:rsidRDefault="0053570C">
            <w:pPr>
              <w:rPr>
                <w:b w:val="0"/>
              </w:rPr>
            </w:pPr>
            <w:r w:rsidRPr="00DE7F3E">
              <w:rPr>
                <w:b w:val="0"/>
              </w:rPr>
              <w:t>243.1.020</w:t>
            </w:r>
          </w:p>
        </w:tc>
        <w:tc>
          <w:tcPr>
            <w:tcW w:w="7128" w:type="dxa"/>
            <w:shd w:val="clear" w:color="auto" w:fill="auto"/>
          </w:tcPr>
          <w:p w:rsidR="0053570C" w:rsidRPr="00DE7F3E" w:rsidRDefault="0053570C">
            <w:pPr>
              <w:pStyle w:val="afff3"/>
              <w:spacing w:before="0" w:after="0"/>
              <w:ind w:left="180"/>
            </w:pPr>
            <w:r w:rsidRPr="00DE7F3E">
              <w:rPr>
                <w:sz w:val="28"/>
                <w:szCs w:val="28"/>
              </w:rPr>
              <w:t>сірковуглець</w:t>
            </w:r>
          </w:p>
        </w:tc>
      </w:tr>
      <w:tr w:rsidR="0053570C" w:rsidTr="00524DE1">
        <w:tc>
          <w:tcPr>
            <w:tcW w:w="2453" w:type="dxa"/>
            <w:shd w:val="clear" w:color="auto" w:fill="auto"/>
          </w:tcPr>
          <w:p w:rsidR="0053570C" w:rsidRPr="00DE7F3E" w:rsidRDefault="0053570C">
            <w:pPr>
              <w:rPr>
                <w:b w:val="0"/>
              </w:rPr>
            </w:pPr>
            <w:r w:rsidRPr="00DE7F3E">
              <w:rPr>
                <w:b w:val="0"/>
              </w:rPr>
              <w:t>243.1.021</w:t>
            </w:r>
          </w:p>
        </w:tc>
        <w:tc>
          <w:tcPr>
            <w:tcW w:w="7128" w:type="dxa"/>
            <w:shd w:val="clear" w:color="auto" w:fill="auto"/>
          </w:tcPr>
          <w:p w:rsidR="0053570C" w:rsidRPr="00DE7F3E" w:rsidRDefault="0053570C">
            <w:pPr>
              <w:pStyle w:val="afff3"/>
              <w:spacing w:before="0" w:after="0"/>
              <w:ind w:left="180"/>
            </w:pPr>
            <w:r w:rsidRPr="00DE7F3E">
              <w:rPr>
                <w:sz w:val="28"/>
                <w:szCs w:val="28"/>
              </w:rPr>
              <w:t>спирт н-бутиловий</w:t>
            </w:r>
          </w:p>
        </w:tc>
      </w:tr>
      <w:tr w:rsidR="0053570C" w:rsidTr="00524DE1">
        <w:tc>
          <w:tcPr>
            <w:tcW w:w="2453" w:type="dxa"/>
            <w:shd w:val="clear" w:color="auto" w:fill="auto"/>
          </w:tcPr>
          <w:p w:rsidR="0053570C" w:rsidRPr="00DE7F3E" w:rsidRDefault="0053570C">
            <w:pPr>
              <w:rPr>
                <w:b w:val="0"/>
              </w:rPr>
            </w:pPr>
            <w:r w:rsidRPr="00DE7F3E">
              <w:rPr>
                <w:b w:val="0"/>
              </w:rPr>
              <w:t>243.1.022</w:t>
            </w:r>
          </w:p>
        </w:tc>
        <w:tc>
          <w:tcPr>
            <w:tcW w:w="7128" w:type="dxa"/>
            <w:shd w:val="clear" w:color="auto" w:fill="auto"/>
          </w:tcPr>
          <w:p w:rsidR="0053570C" w:rsidRPr="00DE7F3E" w:rsidRDefault="0053570C">
            <w:pPr>
              <w:pStyle w:val="afff3"/>
              <w:spacing w:before="0" w:after="0"/>
              <w:ind w:left="180"/>
            </w:pPr>
            <w:r w:rsidRPr="00DE7F3E">
              <w:rPr>
                <w:sz w:val="28"/>
                <w:szCs w:val="28"/>
              </w:rPr>
              <w:t>стирол</w:t>
            </w:r>
          </w:p>
        </w:tc>
      </w:tr>
      <w:tr w:rsidR="0053570C" w:rsidTr="00524DE1">
        <w:tc>
          <w:tcPr>
            <w:tcW w:w="2453" w:type="dxa"/>
            <w:shd w:val="clear" w:color="auto" w:fill="auto"/>
          </w:tcPr>
          <w:p w:rsidR="0053570C" w:rsidRPr="00DE7F3E" w:rsidRDefault="0053570C">
            <w:pPr>
              <w:rPr>
                <w:b w:val="0"/>
              </w:rPr>
            </w:pPr>
            <w:r w:rsidRPr="00DE7F3E">
              <w:rPr>
                <w:b w:val="0"/>
              </w:rPr>
              <w:t>243.1.023</w:t>
            </w:r>
          </w:p>
        </w:tc>
        <w:tc>
          <w:tcPr>
            <w:tcW w:w="7128" w:type="dxa"/>
            <w:shd w:val="clear" w:color="auto" w:fill="auto"/>
          </w:tcPr>
          <w:p w:rsidR="0053570C" w:rsidRPr="00DE7F3E" w:rsidRDefault="0053570C">
            <w:pPr>
              <w:pStyle w:val="afff3"/>
              <w:spacing w:before="0" w:after="0"/>
              <w:ind w:left="180"/>
            </w:pPr>
            <w:r w:rsidRPr="00DE7F3E">
              <w:rPr>
                <w:sz w:val="28"/>
                <w:szCs w:val="28"/>
              </w:rPr>
              <w:t>фенол</w:t>
            </w:r>
          </w:p>
        </w:tc>
      </w:tr>
      <w:tr w:rsidR="0053570C" w:rsidTr="00524DE1">
        <w:tc>
          <w:tcPr>
            <w:tcW w:w="2453" w:type="dxa"/>
            <w:shd w:val="clear" w:color="auto" w:fill="auto"/>
          </w:tcPr>
          <w:p w:rsidR="0053570C" w:rsidRPr="00DE7F3E" w:rsidRDefault="0053570C">
            <w:pPr>
              <w:rPr>
                <w:b w:val="0"/>
              </w:rPr>
            </w:pPr>
            <w:r w:rsidRPr="00DE7F3E">
              <w:rPr>
                <w:b w:val="0"/>
              </w:rPr>
              <w:t>243.1.024</w:t>
            </w:r>
          </w:p>
        </w:tc>
        <w:tc>
          <w:tcPr>
            <w:tcW w:w="7128" w:type="dxa"/>
            <w:shd w:val="clear" w:color="auto" w:fill="auto"/>
          </w:tcPr>
          <w:p w:rsidR="0053570C" w:rsidRPr="00DE7F3E" w:rsidRDefault="0053570C">
            <w:pPr>
              <w:pStyle w:val="afff3"/>
              <w:spacing w:before="0" w:after="0"/>
              <w:ind w:left="180"/>
            </w:pPr>
            <w:r w:rsidRPr="00DE7F3E">
              <w:rPr>
                <w:sz w:val="28"/>
                <w:szCs w:val="28"/>
              </w:rPr>
              <w:t>формальдегід</w:t>
            </w:r>
          </w:p>
        </w:tc>
      </w:tr>
      <w:tr w:rsidR="0053570C" w:rsidTr="00524DE1">
        <w:tc>
          <w:tcPr>
            <w:tcW w:w="2453" w:type="dxa"/>
            <w:shd w:val="clear" w:color="auto" w:fill="auto"/>
          </w:tcPr>
          <w:p w:rsidR="0053570C" w:rsidRPr="00DE7F3E" w:rsidRDefault="0053570C">
            <w:pPr>
              <w:rPr>
                <w:b w:val="0"/>
              </w:rPr>
            </w:pPr>
            <w:r w:rsidRPr="00DE7F3E">
              <w:rPr>
                <w:b w:val="0"/>
              </w:rPr>
              <w:t>243.1.025</w:t>
            </w:r>
          </w:p>
        </w:tc>
        <w:tc>
          <w:tcPr>
            <w:tcW w:w="7128" w:type="dxa"/>
            <w:shd w:val="clear" w:color="auto" w:fill="auto"/>
          </w:tcPr>
          <w:p w:rsidR="0053570C" w:rsidRPr="00DE7F3E" w:rsidRDefault="0053570C">
            <w:pPr>
              <w:pStyle w:val="afff3"/>
              <w:spacing w:before="0" w:after="0"/>
              <w:ind w:left="180"/>
            </w:pPr>
            <w:r w:rsidRPr="00DE7F3E">
              <w:rPr>
                <w:sz w:val="28"/>
                <w:szCs w:val="28"/>
              </w:rPr>
              <w:t>хром та його сполуки</w:t>
            </w:r>
          </w:p>
        </w:tc>
      </w:tr>
      <w:tr w:rsidR="0053570C" w:rsidTr="00524DE1">
        <w:tc>
          <w:tcPr>
            <w:tcW w:w="2453" w:type="dxa"/>
            <w:shd w:val="clear" w:color="auto" w:fill="auto"/>
          </w:tcPr>
          <w:p w:rsidR="0053570C" w:rsidRDefault="0053570C">
            <w:pPr>
              <w:pStyle w:val="afd"/>
              <w:ind w:firstLine="0"/>
              <w:jc w:val="center"/>
              <w:rPr>
                <w:b/>
                <w:color w:val="auto"/>
              </w:rPr>
            </w:pPr>
            <w:r>
              <w:rPr>
                <w:b/>
              </w:rPr>
              <w:t>243.2.000</w:t>
            </w:r>
          </w:p>
        </w:tc>
        <w:tc>
          <w:tcPr>
            <w:tcW w:w="7128" w:type="dxa"/>
            <w:shd w:val="clear" w:color="auto" w:fill="auto"/>
          </w:tcPr>
          <w:p w:rsidR="0053570C" w:rsidRDefault="0053570C" w:rsidP="0053570C">
            <w:pPr>
              <w:pStyle w:val="afd"/>
              <w:ind w:firstLine="0"/>
              <w:jc w:val="left"/>
            </w:pPr>
            <w:r>
              <w:rPr>
                <w:b/>
                <w:color w:val="auto"/>
              </w:rPr>
              <w:t xml:space="preserve">Забруднюючі речовини (сполуки), що викидаються в атмосферне повітря стаціонарними джерелами забруднення, які не зазначені в групі кодів </w:t>
            </w:r>
            <w:r>
              <w:rPr>
                <w:b/>
              </w:rPr>
              <w:t xml:space="preserve">243.1.000 </w:t>
            </w:r>
            <w:r>
              <w:rPr>
                <w:b/>
                <w:color w:val="auto"/>
              </w:rPr>
              <w:t>та на які встановлено клас небезпечності</w:t>
            </w:r>
          </w:p>
        </w:tc>
      </w:tr>
      <w:tr w:rsidR="0053570C" w:rsidTr="00524DE1">
        <w:tc>
          <w:tcPr>
            <w:tcW w:w="2453" w:type="dxa"/>
            <w:shd w:val="clear" w:color="auto" w:fill="auto"/>
          </w:tcPr>
          <w:p w:rsidR="0053570C" w:rsidRPr="00DE7F3E" w:rsidRDefault="0053570C">
            <w:pPr>
              <w:rPr>
                <w:b w:val="0"/>
              </w:rPr>
            </w:pPr>
            <w:r w:rsidRPr="00DE7F3E">
              <w:rPr>
                <w:b w:val="0"/>
              </w:rPr>
              <w:t>243.2.001</w:t>
            </w:r>
          </w:p>
        </w:tc>
        <w:tc>
          <w:tcPr>
            <w:tcW w:w="7128" w:type="dxa"/>
            <w:shd w:val="clear" w:color="auto" w:fill="auto"/>
          </w:tcPr>
          <w:p w:rsidR="0053570C" w:rsidRPr="00DE7F3E" w:rsidRDefault="0053570C">
            <w:pPr>
              <w:pStyle w:val="afff3"/>
              <w:spacing w:before="0" w:after="0"/>
            </w:pPr>
            <w:r w:rsidRPr="00DE7F3E">
              <w:rPr>
                <w:sz w:val="28"/>
                <w:szCs w:val="28"/>
              </w:rPr>
              <w:t>I клас небезпечності</w:t>
            </w:r>
          </w:p>
        </w:tc>
      </w:tr>
      <w:tr w:rsidR="0053570C" w:rsidTr="00524DE1">
        <w:tc>
          <w:tcPr>
            <w:tcW w:w="2453" w:type="dxa"/>
            <w:shd w:val="clear" w:color="auto" w:fill="auto"/>
          </w:tcPr>
          <w:p w:rsidR="0053570C" w:rsidRPr="00DE7F3E" w:rsidRDefault="0053570C">
            <w:pPr>
              <w:rPr>
                <w:b w:val="0"/>
              </w:rPr>
            </w:pPr>
            <w:r w:rsidRPr="00DE7F3E">
              <w:rPr>
                <w:b w:val="0"/>
              </w:rPr>
              <w:t>243.2.002</w:t>
            </w:r>
          </w:p>
        </w:tc>
        <w:tc>
          <w:tcPr>
            <w:tcW w:w="7128" w:type="dxa"/>
            <w:shd w:val="clear" w:color="auto" w:fill="auto"/>
          </w:tcPr>
          <w:p w:rsidR="0053570C" w:rsidRPr="00DE7F3E" w:rsidRDefault="0053570C">
            <w:pPr>
              <w:pStyle w:val="afff3"/>
              <w:spacing w:before="0" w:after="0"/>
            </w:pPr>
            <w:r w:rsidRPr="00DE7F3E">
              <w:rPr>
                <w:sz w:val="28"/>
                <w:szCs w:val="28"/>
              </w:rPr>
              <w:t>II клас небезпечності</w:t>
            </w:r>
          </w:p>
        </w:tc>
      </w:tr>
      <w:tr w:rsidR="0053570C" w:rsidTr="00524DE1">
        <w:tc>
          <w:tcPr>
            <w:tcW w:w="2453" w:type="dxa"/>
            <w:shd w:val="clear" w:color="auto" w:fill="auto"/>
          </w:tcPr>
          <w:p w:rsidR="0053570C" w:rsidRPr="00DE7F3E" w:rsidRDefault="0053570C">
            <w:pPr>
              <w:rPr>
                <w:b w:val="0"/>
              </w:rPr>
            </w:pPr>
            <w:r w:rsidRPr="00DE7F3E">
              <w:rPr>
                <w:b w:val="0"/>
              </w:rPr>
              <w:lastRenderedPageBreak/>
              <w:t>243.2.003</w:t>
            </w:r>
          </w:p>
        </w:tc>
        <w:tc>
          <w:tcPr>
            <w:tcW w:w="7128" w:type="dxa"/>
            <w:shd w:val="clear" w:color="auto" w:fill="auto"/>
          </w:tcPr>
          <w:p w:rsidR="0053570C" w:rsidRPr="00DE7F3E" w:rsidRDefault="0053570C">
            <w:pPr>
              <w:pStyle w:val="afff3"/>
              <w:spacing w:before="0" w:after="0"/>
            </w:pPr>
            <w:r w:rsidRPr="00DE7F3E">
              <w:rPr>
                <w:sz w:val="28"/>
                <w:szCs w:val="28"/>
              </w:rPr>
              <w:t>III клас небезпечності</w:t>
            </w:r>
          </w:p>
        </w:tc>
      </w:tr>
      <w:tr w:rsidR="0053570C" w:rsidTr="00524DE1">
        <w:tc>
          <w:tcPr>
            <w:tcW w:w="2453" w:type="dxa"/>
            <w:shd w:val="clear" w:color="auto" w:fill="auto"/>
          </w:tcPr>
          <w:p w:rsidR="0053570C" w:rsidRPr="00DE7F3E" w:rsidRDefault="0053570C">
            <w:pPr>
              <w:rPr>
                <w:b w:val="0"/>
              </w:rPr>
            </w:pPr>
            <w:r w:rsidRPr="00DE7F3E">
              <w:rPr>
                <w:b w:val="0"/>
              </w:rPr>
              <w:t>243.2.004</w:t>
            </w:r>
          </w:p>
        </w:tc>
        <w:tc>
          <w:tcPr>
            <w:tcW w:w="7128" w:type="dxa"/>
            <w:shd w:val="clear" w:color="auto" w:fill="auto"/>
          </w:tcPr>
          <w:p w:rsidR="0053570C" w:rsidRPr="00DE7F3E" w:rsidRDefault="0053570C">
            <w:pPr>
              <w:pStyle w:val="afff3"/>
              <w:spacing w:before="0" w:after="0"/>
            </w:pPr>
            <w:r w:rsidRPr="00DE7F3E">
              <w:rPr>
                <w:sz w:val="28"/>
                <w:szCs w:val="28"/>
              </w:rPr>
              <w:t>IV клас небезпечності</w:t>
            </w:r>
          </w:p>
        </w:tc>
      </w:tr>
      <w:tr w:rsidR="0053570C" w:rsidTr="00524DE1">
        <w:tc>
          <w:tcPr>
            <w:tcW w:w="2453" w:type="dxa"/>
            <w:shd w:val="clear" w:color="auto" w:fill="auto"/>
          </w:tcPr>
          <w:p w:rsidR="0053570C" w:rsidRDefault="0053570C">
            <w:pPr>
              <w:pStyle w:val="afd"/>
              <w:ind w:firstLine="0"/>
              <w:jc w:val="center"/>
              <w:rPr>
                <w:b/>
                <w:color w:val="auto"/>
              </w:rPr>
            </w:pPr>
            <w:r>
              <w:rPr>
                <w:b/>
              </w:rPr>
              <w:t>243.3.000</w:t>
            </w:r>
          </w:p>
        </w:tc>
        <w:tc>
          <w:tcPr>
            <w:tcW w:w="7128" w:type="dxa"/>
            <w:shd w:val="clear" w:color="auto" w:fill="auto"/>
          </w:tcPr>
          <w:p w:rsidR="0053570C" w:rsidRDefault="0053570C" w:rsidP="0053570C">
            <w:pPr>
              <w:pStyle w:val="afd"/>
              <w:ind w:firstLine="0"/>
              <w:jc w:val="left"/>
            </w:pPr>
            <w:r>
              <w:rPr>
                <w:b/>
                <w:color w:val="auto"/>
              </w:rPr>
              <w:t xml:space="preserve">Забруднюючі речовини (сполуки), що викидаються в атмосферне повітря стаціонарними джерелами забруднення, які не зазначені в групі кодів </w:t>
            </w:r>
            <w:r>
              <w:rPr>
                <w:b/>
              </w:rPr>
              <w:t xml:space="preserve">243.1.000 </w:t>
            </w:r>
            <w:r>
              <w:rPr>
                <w:b/>
                <w:color w:val="auto"/>
              </w:rPr>
              <w:t>та для яких не встановлено клас небезпечності (крім двоокису вуглецю) і встановлено орієнтовно безпечний рівень їх впливу в атмосферному повітрі населених пунктів:</w:t>
            </w:r>
          </w:p>
        </w:tc>
      </w:tr>
      <w:tr w:rsidR="0053570C" w:rsidTr="00524DE1">
        <w:tc>
          <w:tcPr>
            <w:tcW w:w="2453" w:type="dxa"/>
            <w:shd w:val="clear" w:color="auto" w:fill="auto"/>
          </w:tcPr>
          <w:p w:rsidR="0053570C" w:rsidRPr="00DE7F3E" w:rsidRDefault="0053570C">
            <w:pPr>
              <w:rPr>
                <w:b w:val="0"/>
                <w:color w:val="auto"/>
              </w:rPr>
            </w:pPr>
            <w:r w:rsidRPr="00DE7F3E">
              <w:rPr>
                <w:b w:val="0"/>
              </w:rPr>
              <w:t>243.3.001</w:t>
            </w:r>
          </w:p>
        </w:tc>
        <w:tc>
          <w:tcPr>
            <w:tcW w:w="7128" w:type="dxa"/>
            <w:shd w:val="clear" w:color="auto" w:fill="auto"/>
          </w:tcPr>
          <w:p w:rsidR="0053570C" w:rsidRDefault="0053570C" w:rsidP="0053570C">
            <w:pPr>
              <w:pStyle w:val="afd"/>
              <w:ind w:firstLine="0"/>
              <w:jc w:val="left"/>
            </w:pPr>
            <w:r>
              <w:rPr>
                <w:color w:val="auto"/>
              </w:rPr>
              <w:t>менше ніж 0,0001 міліграма на 1 куб. м.</w:t>
            </w:r>
          </w:p>
        </w:tc>
      </w:tr>
      <w:tr w:rsidR="0053570C" w:rsidTr="00524DE1">
        <w:tc>
          <w:tcPr>
            <w:tcW w:w="2453" w:type="dxa"/>
            <w:shd w:val="clear" w:color="auto" w:fill="auto"/>
          </w:tcPr>
          <w:p w:rsidR="0053570C" w:rsidRPr="00DE7F3E" w:rsidRDefault="0053570C">
            <w:pPr>
              <w:rPr>
                <w:b w:val="0"/>
                <w:color w:val="auto"/>
              </w:rPr>
            </w:pPr>
            <w:r w:rsidRPr="00DE7F3E">
              <w:rPr>
                <w:b w:val="0"/>
              </w:rPr>
              <w:t>243.3.002</w:t>
            </w:r>
          </w:p>
        </w:tc>
        <w:tc>
          <w:tcPr>
            <w:tcW w:w="7128" w:type="dxa"/>
            <w:shd w:val="clear" w:color="auto" w:fill="auto"/>
          </w:tcPr>
          <w:p w:rsidR="0053570C" w:rsidRDefault="0053570C" w:rsidP="0053570C">
            <w:pPr>
              <w:pStyle w:val="afd"/>
              <w:ind w:firstLine="0"/>
              <w:jc w:val="left"/>
            </w:pPr>
            <w:r>
              <w:rPr>
                <w:color w:val="auto"/>
              </w:rPr>
              <w:t>0,0001 - 0,001 (включно) міліграма на 1 куб. м.</w:t>
            </w:r>
          </w:p>
        </w:tc>
      </w:tr>
      <w:tr w:rsidR="0053570C" w:rsidTr="00524DE1">
        <w:tc>
          <w:tcPr>
            <w:tcW w:w="2453" w:type="dxa"/>
            <w:shd w:val="clear" w:color="auto" w:fill="auto"/>
          </w:tcPr>
          <w:p w:rsidR="0053570C" w:rsidRPr="00DE7F3E" w:rsidRDefault="0053570C">
            <w:pPr>
              <w:rPr>
                <w:b w:val="0"/>
                <w:color w:val="auto"/>
              </w:rPr>
            </w:pPr>
            <w:r w:rsidRPr="00DE7F3E">
              <w:rPr>
                <w:b w:val="0"/>
              </w:rPr>
              <w:t>243.3.003</w:t>
            </w:r>
          </w:p>
        </w:tc>
        <w:tc>
          <w:tcPr>
            <w:tcW w:w="7128" w:type="dxa"/>
            <w:shd w:val="clear" w:color="auto" w:fill="auto"/>
          </w:tcPr>
          <w:p w:rsidR="0053570C" w:rsidRDefault="0053570C" w:rsidP="0053570C">
            <w:pPr>
              <w:pStyle w:val="afd"/>
              <w:ind w:firstLine="0"/>
              <w:jc w:val="left"/>
            </w:pPr>
            <w:r>
              <w:rPr>
                <w:color w:val="auto"/>
              </w:rPr>
              <w:t>понад 0,001 - 0,01 (включно) міліграма на 1 куб. м.</w:t>
            </w:r>
          </w:p>
        </w:tc>
      </w:tr>
      <w:tr w:rsidR="0053570C" w:rsidTr="00524DE1">
        <w:tc>
          <w:tcPr>
            <w:tcW w:w="2453" w:type="dxa"/>
            <w:shd w:val="clear" w:color="auto" w:fill="auto"/>
          </w:tcPr>
          <w:p w:rsidR="0053570C" w:rsidRPr="00DE7F3E" w:rsidRDefault="0053570C">
            <w:pPr>
              <w:rPr>
                <w:b w:val="0"/>
                <w:color w:val="auto"/>
              </w:rPr>
            </w:pPr>
            <w:r w:rsidRPr="00DE7F3E">
              <w:rPr>
                <w:b w:val="0"/>
              </w:rPr>
              <w:t>243.3.004</w:t>
            </w:r>
          </w:p>
        </w:tc>
        <w:tc>
          <w:tcPr>
            <w:tcW w:w="7128" w:type="dxa"/>
            <w:shd w:val="clear" w:color="auto" w:fill="auto"/>
          </w:tcPr>
          <w:p w:rsidR="0053570C" w:rsidRDefault="0053570C" w:rsidP="0053570C">
            <w:pPr>
              <w:pStyle w:val="afd"/>
              <w:ind w:firstLine="0"/>
              <w:jc w:val="left"/>
            </w:pPr>
            <w:r>
              <w:rPr>
                <w:color w:val="auto"/>
              </w:rPr>
              <w:t>понад 0,01 - 0,1 (включно) міліграма на 1 куб. м.</w:t>
            </w:r>
          </w:p>
        </w:tc>
      </w:tr>
      <w:tr w:rsidR="0053570C" w:rsidTr="00524DE1">
        <w:tc>
          <w:tcPr>
            <w:tcW w:w="2453" w:type="dxa"/>
            <w:shd w:val="clear" w:color="auto" w:fill="auto"/>
          </w:tcPr>
          <w:p w:rsidR="0053570C" w:rsidRPr="00DE7F3E" w:rsidRDefault="0053570C">
            <w:pPr>
              <w:rPr>
                <w:b w:val="0"/>
                <w:color w:val="auto"/>
              </w:rPr>
            </w:pPr>
            <w:r w:rsidRPr="00DE7F3E">
              <w:rPr>
                <w:b w:val="0"/>
              </w:rPr>
              <w:t>243.3.005</w:t>
            </w:r>
          </w:p>
        </w:tc>
        <w:tc>
          <w:tcPr>
            <w:tcW w:w="7128" w:type="dxa"/>
            <w:shd w:val="clear" w:color="auto" w:fill="auto"/>
          </w:tcPr>
          <w:p w:rsidR="0053570C" w:rsidRDefault="0053570C" w:rsidP="0053570C">
            <w:pPr>
              <w:pStyle w:val="afd"/>
              <w:ind w:firstLine="0"/>
              <w:jc w:val="left"/>
            </w:pPr>
            <w:r>
              <w:rPr>
                <w:color w:val="auto"/>
              </w:rPr>
              <w:t>понад 0,1 міліграма на 1 куб. м.</w:t>
            </w:r>
          </w:p>
        </w:tc>
      </w:tr>
      <w:tr w:rsidR="0053570C" w:rsidTr="00524DE1">
        <w:tc>
          <w:tcPr>
            <w:tcW w:w="2453" w:type="dxa"/>
            <w:shd w:val="clear" w:color="auto" w:fill="auto"/>
          </w:tcPr>
          <w:p w:rsidR="0053570C" w:rsidRPr="007768E7" w:rsidRDefault="0053570C">
            <w:pPr>
              <w:pStyle w:val="afd"/>
              <w:ind w:firstLine="0"/>
              <w:jc w:val="center"/>
              <w:rPr>
                <w:b/>
                <w:color w:val="auto"/>
              </w:rPr>
            </w:pPr>
            <w:r w:rsidRPr="007768E7">
              <w:rPr>
                <w:b/>
              </w:rPr>
              <w:t>243.4.001</w:t>
            </w:r>
          </w:p>
        </w:tc>
        <w:tc>
          <w:tcPr>
            <w:tcW w:w="7128" w:type="dxa"/>
            <w:shd w:val="clear" w:color="auto" w:fill="auto"/>
          </w:tcPr>
          <w:p w:rsidR="0053570C" w:rsidRPr="007768E7" w:rsidRDefault="0053570C">
            <w:pPr>
              <w:pStyle w:val="afd"/>
              <w:ind w:firstLine="0"/>
              <w:jc w:val="left"/>
              <w:rPr>
                <w:b/>
              </w:rPr>
            </w:pPr>
            <w:r w:rsidRPr="007768E7">
              <w:rPr>
                <w:b/>
                <w:color w:val="auto"/>
              </w:rPr>
              <w:t>Двоокис вуглецю, що викидається в атмосферне повітря стаціонарними джерелами забруднення</w:t>
            </w:r>
          </w:p>
        </w:tc>
      </w:tr>
      <w:tr w:rsidR="0053570C" w:rsidTr="00524DE1">
        <w:tc>
          <w:tcPr>
            <w:tcW w:w="2453" w:type="dxa"/>
            <w:shd w:val="clear" w:color="auto" w:fill="auto"/>
          </w:tcPr>
          <w:p w:rsidR="0053570C" w:rsidRPr="007768E7" w:rsidRDefault="0053570C">
            <w:pPr>
              <w:pStyle w:val="afd"/>
              <w:ind w:firstLine="0"/>
              <w:jc w:val="center"/>
              <w:rPr>
                <w:b/>
                <w:color w:val="auto"/>
              </w:rPr>
            </w:pPr>
            <w:r w:rsidRPr="007768E7">
              <w:rPr>
                <w:b/>
              </w:rPr>
              <w:t>243.5.001</w:t>
            </w:r>
          </w:p>
        </w:tc>
        <w:tc>
          <w:tcPr>
            <w:tcW w:w="7128" w:type="dxa"/>
            <w:shd w:val="clear" w:color="auto" w:fill="auto"/>
          </w:tcPr>
          <w:p w:rsidR="0053570C" w:rsidRPr="007768E7" w:rsidRDefault="0053570C" w:rsidP="0053570C">
            <w:pPr>
              <w:pStyle w:val="afd"/>
              <w:ind w:firstLine="0"/>
              <w:jc w:val="left"/>
              <w:rPr>
                <w:b/>
              </w:rPr>
            </w:pPr>
            <w:r w:rsidRPr="007768E7">
              <w:rPr>
                <w:b/>
                <w:color w:val="auto"/>
              </w:rPr>
              <w:t xml:space="preserve">Забруднюючі речовини (сполуки), що викидаються в атмосферне повітря стаціонарними джерелами забруднення, які не зазначені в групі кодів </w:t>
            </w:r>
            <w:r w:rsidRPr="007768E7">
              <w:rPr>
                <w:b/>
              </w:rPr>
              <w:t xml:space="preserve">243.1.000 </w:t>
            </w:r>
            <w:r w:rsidRPr="007768E7">
              <w:rPr>
                <w:b/>
                <w:color w:val="auto"/>
              </w:rPr>
              <w:t>та для яких не встановлено клас небезпечності (крім двоокису вуглецю) та орієнтовно безпечний рівень їх впливу в атмосферному повітрі населених пунктів</w:t>
            </w:r>
          </w:p>
        </w:tc>
      </w:tr>
    </w:tbl>
    <w:p w:rsidR="0053570C" w:rsidRDefault="0053570C"/>
    <w:p w:rsidR="0053570C" w:rsidRDefault="0053570C" w:rsidP="00D85E46">
      <w:pPr>
        <w:pStyle w:val="afd"/>
        <w:spacing w:before="0" w:after="0"/>
        <w:ind w:firstLine="0"/>
        <w:jc w:val="left"/>
        <w:rPr>
          <w:spacing w:val="-6"/>
        </w:rPr>
        <w:sectPr w:rsidR="0053570C" w:rsidSect="00113952">
          <w:headerReference w:type="even" r:id="rId26"/>
          <w:headerReference w:type="default" r:id="rId27"/>
          <w:endnotePr>
            <w:numFmt w:val="decimal"/>
          </w:endnotePr>
          <w:pgSz w:w="11906" w:h="16838" w:code="9"/>
          <w:pgMar w:top="851" w:right="680" w:bottom="851" w:left="1701" w:header="567" w:footer="567" w:gutter="0"/>
          <w:cols w:space="720"/>
          <w:docGrid w:linePitch="381"/>
        </w:sectPr>
      </w:pPr>
    </w:p>
    <w:p w:rsidR="0053570C" w:rsidRPr="00214DC3" w:rsidRDefault="0053570C">
      <w:pPr>
        <w:pStyle w:val="afd"/>
        <w:spacing w:before="0" w:after="0"/>
        <w:ind w:left="5942" w:firstLine="0"/>
        <w:jc w:val="left"/>
        <w:rPr>
          <w:color w:val="auto"/>
          <w:lang w:val="ru-RU"/>
        </w:rPr>
      </w:pPr>
      <w:r>
        <w:rPr>
          <w:color w:val="auto"/>
        </w:rPr>
        <w:lastRenderedPageBreak/>
        <w:t xml:space="preserve">Додаток </w:t>
      </w:r>
      <w:r w:rsidRPr="00214DC3">
        <w:rPr>
          <w:color w:val="auto"/>
          <w:lang w:val="ru-RU"/>
        </w:rPr>
        <w:t>8</w:t>
      </w:r>
    </w:p>
    <w:p w:rsidR="0053570C" w:rsidRDefault="0053570C">
      <w:pPr>
        <w:pStyle w:val="afd"/>
        <w:spacing w:before="0" w:after="0"/>
        <w:ind w:left="5942" w:firstLine="0"/>
        <w:jc w:val="left"/>
        <w:rPr>
          <w:b/>
          <w:color w:val="auto"/>
        </w:rPr>
      </w:pPr>
      <w:r>
        <w:rPr>
          <w:color w:val="auto"/>
        </w:rPr>
        <w:t>до Податкової декларації</w:t>
      </w:r>
      <w:r>
        <w:rPr>
          <w:color w:val="auto"/>
        </w:rPr>
        <w:br/>
        <w:t>екологічного податку</w:t>
      </w:r>
    </w:p>
    <w:p w:rsidR="0053570C" w:rsidRDefault="0053570C">
      <w:pPr>
        <w:pStyle w:val="afd"/>
        <w:spacing w:after="360"/>
        <w:ind w:firstLine="0"/>
        <w:jc w:val="center"/>
        <w:rPr>
          <w:b/>
          <w:color w:val="auto"/>
        </w:rPr>
      </w:pPr>
    </w:p>
    <w:p w:rsidR="0053570C" w:rsidRDefault="0053570C">
      <w:pPr>
        <w:pStyle w:val="afd"/>
        <w:spacing w:after="360"/>
        <w:ind w:firstLine="0"/>
        <w:jc w:val="center"/>
        <w:rPr>
          <w:caps/>
        </w:rPr>
      </w:pPr>
      <w:r>
        <w:rPr>
          <w:b/>
          <w:color w:val="auto"/>
        </w:rPr>
        <w:t>Кодифікатор</w:t>
      </w:r>
      <w:r>
        <w:rPr>
          <w:b/>
          <w:color w:val="auto"/>
        </w:rPr>
        <w:br/>
        <w:t xml:space="preserve">забруднюючих речовин, </w:t>
      </w:r>
      <w:r>
        <w:rPr>
          <w:b/>
        </w:rPr>
        <w:t>що скидаються у водні об’єкти</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599"/>
        <w:gridCol w:w="7982"/>
      </w:tblGrid>
      <w:tr w:rsidR="0053570C" w:rsidTr="00524DE1">
        <w:tc>
          <w:tcPr>
            <w:tcW w:w="1599" w:type="dxa"/>
            <w:shd w:val="clear" w:color="auto" w:fill="auto"/>
          </w:tcPr>
          <w:p w:rsidR="0053570C" w:rsidRDefault="0053570C">
            <w:pPr>
              <w:pStyle w:val="afd"/>
              <w:spacing w:before="25" w:after="25"/>
              <w:ind w:firstLine="0"/>
              <w:jc w:val="center"/>
              <w:rPr>
                <w:caps/>
              </w:rPr>
            </w:pPr>
            <w:r>
              <w:rPr>
                <w:caps/>
              </w:rPr>
              <w:t>Код</w:t>
            </w:r>
          </w:p>
        </w:tc>
        <w:tc>
          <w:tcPr>
            <w:tcW w:w="7982" w:type="dxa"/>
            <w:shd w:val="clear" w:color="auto" w:fill="auto"/>
          </w:tcPr>
          <w:p w:rsidR="0053570C" w:rsidRDefault="0053570C" w:rsidP="0053570C">
            <w:pPr>
              <w:pStyle w:val="afd"/>
              <w:spacing w:before="25" w:after="25"/>
              <w:ind w:firstLine="0"/>
              <w:jc w:val="center"/>
              <w:rPr>
                <w:b/>
              </w:rPr>
            </w:pPr>
            <w:r>
              <w:rPr>
                <w:caps/>
              </w:rPr>
              <w:t>Назва, граничнодопустима концентрація</w:t>
            </w:r>
            <w:r>
              <w:rPr>
                <w:caps/>
              </w:rPr>
              <w:br/>
              <w:t>або орієнтовно безпечний рівень впливу</w:t>
            </w:r>
            <w:r>
              <w:rPr>
                <w:caps/>
              </w:rPr>
              <w:br/>
              <w:t>забруднюючої речовини</w:t>
            </w:r>
          </w:p>
        </w:tc>
      </w:tr>
      <w:tr w:rsidR="0053570C" w:rsidTr="00524DE1">
        <w:tc>
          <w:tcPr>
            <w:tcW w:w="1599" w:type="dxa"/>
            <w:shd w:val="clear" w:color="auto" w:fill="auto"/>
          </w:tcPr>
          <w:p w:rsidR="0053570C" w:rsidRDefault="0053570C">
            <w:pPr>
              <w:pStyle w:val="afd"/>
              <w:spacing w:before="25" w:after="25"/>
              <w:ind w:firstLine="0"/>
              <w:jc w:val="center"/>
              <w:rPr>
                <w:b/>
              </w:rPr>
            </w:pPr>
            <w:r>
              <w:rPr>
                <w:b/>
              </w:rPr>
              <w:t>245.1.000</w:t>
            </w:r>
          </w:p>
        </w:tc>
        <w:tc>
          <w:tcPr>
            <w:tcW w:w="7982" w:type="dxa"/>
            <w:shd w:val="clear" w:color="auto" w:fill="auto"/>
          </w:tcPr>
          <w:p w:rsidR="0053570C" w:rsidRDefault="0053570C">
            <w:pPr>
              <w:pStyle w:val="afd"/>
              <w:spacing w:before="25" w:after="25"/>
              <w:ind w:left="113" w:right="113" w:firstLine="0"/>
              <w:jc w:val="left"/>
            </w:pPr>
            <w:r>
              <w:rPr>
                <w:b/>
              </w:rPr>
              <w:t>Забруднюючі речовини, що скидаються у водні об’єкти:</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245.1.001</w:t>
            </w:r>
          </w:p>
        </w:tc>
        <w:tc>
          <w:tcPr>
            <w:tcW w:w="7982" w:type="dxa"/>
            <w:shd w:val="clear" w:color="auto" w:fill="auto"/>
          </w:tcPr>
          <w:p w:rsidR="0053570C" w:rsidRPr="006619C7" w:rsidRDefault="0053570C" w:rsidP="006619C7">
            <w:pPr>
              <w:spacing w:before="25" w:after="25"/>
              <w:ind w:left="357"/>
              <w:jc w:val="left"/>
              <w:rPr>
                <w:b w:val="0"/>
              </w:rPr>
            </w:pPr>
            <w:r w:rsidRPr="006619C7">
              <w:rPr>
                <w:b w:val="0"/>
              </w:rPr>
              <w:t>азот амонійний</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245.1.002</w:t>
            </w:r>
          </w:p>
        </w:tc>
        <w:tc>
          <w:tcPr>
            <w:tcW w:w="7982" w:type="dxa"/>
            <w:shd w:val="clear" w:color="auto" w:fill="auto"/>
          </w:tcPr>
          <w:p w:rsidR="0053570C" w:rsidRPr="006619C7" w:rsidRDefault="0053570C" w:rsidP="006619C7">
            <w:pPr>
              <w:spacing w:before="25" w:after="25"/>
              <w:ind w:left="357"/>
              <w:jc w:val="left"/>
              <w:rPr>
                <w:b w:val="0"/>
              </w:rPr>
            </w:pPr>
            <w:r w:rsidRPr="006619C7">
              <w:rPr>
                <w:b w:val="0"/>
              </w:rPr>
              <w:t>органічні речовини (за показниками БСК 5)</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245.1.003</w:t>
            </w:r>
          </w:p>
        </w:tc>
        <w:tc>
          <w:tcPr>
            <w:tcW w:w="7982" w:type="dxa"/>
            <w:shd w:val="clear" w:color="auto" w:fill="auto"/>
          </w:tcPr>
          <w:p w:rsidR="0053570C" w:rsidRDefault="0053570C">
            <w:pPr>
              <w:pStyle w:val="afff3"/>
              <w:widowControl w:val="0"/>
              <w:spacing w:before="25" w:after="25"/>
              <w:ind w:left="357"/>
              <w:jc w:val="both"/>
            </w:pPr>
            <w:r>
              <w:rPr>
                <w:sz w:val="28"/>
                <w:szCs w:val="28"/>
              </w:rPr>
              <w:t>завислі речовини</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245.1.004</w:t>
            </w:r>
          </w:p>
        </w:tc>
        <w:tc>
          <w:tcPr>
            <w:tcW w:w="7982" w:type="dxa"/>
            <w:shd w:val="clear" w:color="auto" w:fill="auto"/>
          </w:tcPr>
          <w:p w:rsidR="0053570C" w:rsidRDefault="0053570C">
            <w:pPr>
              <w:pStyle w:val="afff3"/>
              <w:widowControl w:val="0"/>
              <w:spacing w:before="25" w:after="25"/>
              <w:ind w:left="357"/>
              <w:jc w:val="both"/>
            </w:pPr>
            <w:r>
              <w:rPr>
                <w:sz w:val="28"/>
                <w:szCs w:val="28"/>
              </w:rPr>
              <w:t>нафтопродукти</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245.1.005</w:t>
            </w:r>
          </w:p>
        </w:tc>
        <w:tc>
          <w:tcPr>
            <w:tcW w:w="7982" w:type="dxa"/>
            <w:shd w:val="clear" w:color="auto" w:fill="auto"/>
          </w:tcPr>
          <w:p w:rsidR="0053570C" w:rsidRDefault="0053570C">
            <w:pPr>
              <w:pStyle w:val="afff3"/>
              <w:widowControl w:val="0"/>
              <w:spacing w:before="25" w:after="25"/>
              <w:ind w:left="357"/>
              <w:jc w:val="both"/>
            </w:pPr>
            <w:r>
              <w:rPr>
                <w:sz w:val="28"/>
                <w:szCs w:val="28"/>
              </w:rPr>
              <w:t>нітрати</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245.1.006</w:t>
            </w:r>
          </w:p>
        </w:tc>
        <w:tc>
          <w:tcPr>
            <w:tcW w:w="7982" w:type="dxa"/>
            <w:shd w:val="clear" w:color="auto" w:fill="auto"/>
          </w:tcPr>
          <w:p w:rsidR="0053570C" w:rsidRDefault="0053570C">
            <w:pPr>
              <w:pStyle w:val="afff3"/>
              <w:widowControl w:val="0"/>
              <w:spacing w:before="25" w:after="25"/>
              <w:ind w:left="357"/>
              <w:jc w:val="both"/>
            </w:pPr>
            <w:r>
              <w:rPr>
                <w:sz w:val="28"/>
                <w:szCs w:val="28"/>
              </w:rPr>
              <w:t>нітрити</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245.1.007</w:t>
            </w:r>
          </w:p>
        </w:tc>
        <w:tc>
          <w:tcPr>
            <w:tcW w:w="7982" w:type="dxa"/>
            <w:shd w:val="clear" w:color="auto" w:fill="auto"/>
          </w:tcPr>
          <w:p w:rsidR="0053570C" w:rsidRDefault="0053570C">
            <w:pPr>
              <w:pStyle w:val="afff3"/>
              <w:widowControl w:val="0"/>
              <w:spacing w:before="25" w:after="25"/>
              <w:ind w:left="357"/>
              <w:jc w:val="both"/>
            </w:pPr>
            <w:r>
              <w:rPr>
                <w:sz w:val="28"/>
                <w:szCs w:val="28"/>
              </w:rPr>
              <w:t>сульфати</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245.1.008</w:t>
            </w:r>
          </w:p>
        </w:tc>
        <w:tc>
          <w:tcPr>
            <w:tcW w:w="7982" w:type="dxa"/>
            <w:shd w:val="clear" w:color="auto" w:fill="auto"/>
          </w:tcPr>
          <w:p w:rsidR="0053570C" w:rsidRDefault="0053570C">
            <w:pPr>
              <w:pStyle w:val="afff3"/>
              <w:widowControl w:val="0"/>
              <w:spacing w:before="25" w:after="25"/>
              <w:ind w:left="357"/>
              <w:jc w:val="both"/>
            </w:pPr>
            <w:r>
              <w:rPr>
                <w:sz w:val="28"/>
                <w:szCs w:val="28"/>
              </w:rPr>
              <w:t>фосфати</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245.1.009</w:t>
            </w:r>
          </w:p>
        </w:tc>
        <w:tc>
          <w:tcPr>
            <w:tcW w:w="7982" w:type="dxa"/>
            <w:shd w:val="clear" w:color="auto" w:fill="auto"/>
          </w:tcPr>
          <w:p w:rsidR="0053570C" w:rsidRDefault="0053570C">
            <w:pPr>
              <w:pStyle w:val="afff3"/>
              <w:widowControl w:val="0"/>
              <w:spacing w:before="25" w:after="25"/>
              <w:ind w:left="357"/>
              <w:jc w:val="both"/>
              <w:rPr>
                <w:b/>
              </w:rPr>
            </w:pPr>
            <w:r>
              <w:rPr>
                <w:sz w:val="28"/>
                <w:szCs w:val="28"/>
              </w:rPr>
              <w:t>хлориди</w:t>
            </w:r>
          </w:p>
        </w:tc>
      </w:tr>
      <w:tr w:rsidR="0053570C" w:rsidTr="00524DE1">
        <w:tc>
          <w:tcPr>
            <w:tcW w:w="1599" w:type="dxa"/>
            <w:shd w:val="clear" w:color="auto" w:fill="auto"/>
          </w:tcPr>
          <w:p w:rsidR="0053570C" w:rsidRDefault="0053570C">
            <w:pPr>
              <w:pStyle w:val="afd"/>
              <w:spacing w:before="25" w:after="25"/>
              <w:ind w:firstLine="0"/>
              <w:jc w:val="center"/>
              <w:rPr>
                <w:b/>
                <w:color w:val="auto"/>
              </w:rPr>
            </w:pPr>
            <w:r>
              <w:rPr>
                <w:b/>
              </w:rPr>
              <w:t>245.2.000</w:t>
            </w:r>
          </w:p>
        </w:tc>
        <w:tc>
          <w:tcPr>
            <w:tcW w:w="7982" w:type="dxa"/>
            <w:shd w:val="clear" w:color="auto" w:fill="auto"/>
          </w:tcPr>
          <w:p w:rsidR="0053570C" w:rsidRDefault="0053570C" w:rsidP="0053570C">
            <w:pPr>
              <w:pStyle w:val="afd"/>
              <w:spacing w:before="25" w:after="25"/>
              <w:ind w:left="113" w:right="113" w:firstLine="0"/>
              <w:jc w:val="left"/>
            </w:pPr>
            <w:r>
              <w:rPr>
                <w:b/>
                <w:color w:val="auto"/>
              </w:rPr>
              <w:t>Забруднюючі речовини, що скидаються у водні об’єкти, які не зазначені в групі кодів 245.1.000 та для яких встановлено граничнодопустиму концентрацію або визначено орієнтовно безпечний рівень впливу:</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245.2.001</w:t>
            </w:r>
          </w:p>
        </w:tc>
        <w:tc>
          <w:tcPr>
            <w:tcW w:w="7982" w:type="dxa"/>
            <w:shd w:val="clear" w:color="auto" w:fill="auto"/>
          </w:tcPr>
          <w:p w:rsidR="0053570C" w:rsidRDefault="0053570C">
            <w:pPr>
              <w:pStyle w:val="afff3"/>
              <w:widowControl w:val="0"/>
              <w:spacing w:before="25" w:after="25"/>
              <w:ind w:left="357"/>
              <w:jc w:val="both"/>
            </w:pPr>
            <w:r>
              <w:rPr>
                <w:sz w:val="28"/>
                <w:szCs w:val="28"/>
              </w:rPr>
              <w:t>до 0,001 (включно)</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245.2.002</w:t>
            </w:r>
          </w:p>
        </w:tc>
        <w:tc>
          <w:tcPr>
            <w:tcW w:w="7982" w:type="dxa"/>
            <w:shd w:val="clear" w:color="auto" w:fill="auto"/>
          </w:tcPr>
          <w:p w:rsidR="0053570C" w:rsidRDefault="0053570C">
            <w:pPr>
              <w:pStyle w:val="afff3"/>
              <w:widowControl w:val="0"/>
              <w:spacing w:before="25" w:after="25"/>
              <w:ind w:left="357"/>
              <w:jc w:val="both"/>
            </w:pPr>
            <w:r>
              <w:rPr>
                <w:sz w:val="28"/>
                <w:szCs w:val="28"/>
              </w:rPr>
              <w:t>понад 0,001 - 0,1 (включно)</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245.2.003</w:t>
            </w:r>
          </w:p>
        </w:tc>
        <w:tc>
          <w:tcPr>
            <w:tcW w:w="7982" w:type="dxa"/>
            <w:shd w:val="clear" w:color="auto" w:fill="auto"/>
          </w:tcPr>
          <w:p w:rsidR="0053570C" w:rsidRDefault="0053570C">
            <w:pPr>
              <w:pStyle w:val="afff3"/>
              <w:widowControl w:val="0"/>
              <w:spacing w:before="25" w:after="25"/>
              <w:ind w:left="357"/>
              <w:jc w:val="both"/>
            </w:pPr>
            <w:r>
              <w:rPr>
                <w:sz w:val="28"/>
                <w:szCs w:val="28"/>
              </w:rPr>
              <w:t>понад 0,1 - 1 (включно)</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245.2.004</w:t>
            </w:r>
          </w:p>
        </w:tc>
        <w:tc>
          <w:tcPr>
            <w:tcW w:w="7982" w:type="dxa"/>
            <w:shd w:val="clear" w:color="auto" w:fill="auto"/>
          </w:tcPr>
          <w:p w:rsidR="0053570C" w:rsidRDefault="0053570C">
            <w:pPr>
              <w:pStyle w:val="afff3"/>
              <w:widowControl w:val="0"/>
              <w:spacing w:before="25" w:after="25"/>
              <w:ind w:left="357"/>
              <w:jc w:val="both"/>
            </w:pPr>
            <w:r>
              <w:rPr>
                <w:sz w:val="28"/>
                <w:szCs w:val="28"/>
              </w:rPr>
              <w:t>понад 1 - 10 (включно)</w:t>
            </w:r>
          </w:p>
        </w:tc>
      </w:tr>
      <w:tr w:rsidR="0053570C" w:rsidTr="00524DE1">
        <w:tc>
          <w:tcPr>
            <w:tcW w:w="1599" w:type="dxa"/>
            <w:shd w:val="clear" w:color="auto" w:fill="auto"/>
          </w:tcPr>
          <w:p w:rsidR="0053570C" w:rsidRPr="006619C7" w:rsidRDefault="0053570C">
            <w:pPr>
              <w:spacing w:before="25" w:after="25"/>
              <w:rPr>
                <w:b w:val="0"/>
              </w:rPr>
            </w:pPr>
            <w:r w:rsidRPr="006619C7">
              <w:rPr>
                <w:b w:val="0"/>
              </w:rPr>
              <w:t>245.2.005</w:t>
            </w:r>
          </w:p>
        </w:tc>
        <w:tc>
          <w:tcPr>
            <w:tcW w:w="7982" w:type="dxa"/>
            <w:shd w:val="clear" w:color="auto" w:fill="auto"/>
          </w:tcPr>
          <w:p w:rsidR="0053570C" w:rsidRPr="006619C7" w:rsidRDefault="0053570C" w:rsidP="006619C7">
            <w:pPr>
              <w:spacing w:before="25" w:after="25"/>
              <w:ind w:left="357"/>
              <w:jc w:val="left"/>
              <w:rPr>
                <w:b w:val="0"/>
                <w:color w:val="auto"/>
              </w:rPr>
            </w:pPr>
            <w:r w:rsidRPr="006619C7">
              <w:rPr>
                <w:b w:val="0"/>
              </w:rPr>
              <w:t>понад 10</w:t>
            </w:r>
          </w:p>
        </w:tc>
      </w:tr>
      <w:tr w:rsidR="0053570C" w:rsidTr="00524DE1">
        <w:tc>
          <w:tcPr>
            <w:tcW w:w="1599" w:type="dxa"/>
            <w:shd w:val="clear" w:color="auto" w:fill="auto"/>
          </w:tcPr>
          <w:p w:rsidR="0053570C" w:rsidRPr="003F4824" w:rsidRDefault="0053570C">
            <w:pPr>
              <w:spacing w:before="25" w:after="25"/>
              <w:rPr>
                <w:b w:val="0"/>
                <w:color w:val="auto"/>
              </w:rPr>
            </w:pPr>
            <w:r w:rsidRPr="003F4824">
              <w:rPr>
                <w:b w:val="0"/>
                <w:color w:val="auto"/>
              </w:rPr>
              <w:t>245.3.001</w:t>
            </w:r>
          </w:p>
        </w:tc>
        <w:tc>
          <w:tcPr>
            <w:tcW w:w="7982" w:type="dxa"/>
            <w:shd w:val="clear" w:color="auto" w:fill="auto"/>
          </w:tcPr>
          <w:p w:rsidR="0053570C" w:rsidRDefault="0053570C" w:rsidP="0053570C">
            <w:pPr>
              <w:pStyle w:val="afd"/>
              <w:spacing w:before="25" w:after="25"/>
              <w:ind w:left="113" w:right="113" w:firstLine="0"/>
              <w:jc w:val="left"/>
              <w:rPr>
                <w:sz w:val="12"/>
                <w:szCs w:val="12"/>
              </w:rPr>
            </w:pPr>
            <w:r>
              <w:rPr>
                <w:b/>
                <w:color w:val="auto"/>
              </w:rPr>
              <w:t>Забруднюючі речовини, що скидаються у водні об’єкти, які не зазначені в групі кодів 245.1.000 та для яких не встановлено граничнодопустиму концентрацію або орієнтовно безпечний рівень впливу</w:t>
            </w:r>
          </w:p>
        </w:tc>
      </w:tr>
    </w:tbl>
    <w:p w:rsidR="0053570C" w:rsidRDefault="0053570C">
      <w:pPr>
        <w:pStyle w:val="afd"/>
        <w:tabs>
          <w:tab w:val="left" w:pos="12240"/>
        </w:tabs>
        <w:ind w:firstLine="0"/>
        <w:jc w:val="left"/>
        <w:rPr>
          <w:sz w:val="12"/>
          <w:szCs w:val="12"/>
        </w:rPr>
      </w:pPr>
    </w:p>
    <w:p w:rsidR="0053570C" w:rsidRDefault="0053570C"/>
    <w:p w:rsidR="0053570C" w:rsidRDefault="0053570C" w:rsidP="00D85E46">
      <w:pPr>
        <w:pStyle w:val="afd"/>
        <w:spacing w:before="0" w:after="0"/>
        <w:ind w:firstLine="0"/>
        <w:jc w:val="left"/>
        <w:rPr>
          <w:spacing w:val="-6"/>
        </w:rPr>
        <w:sectPr w:rsidR="0053570C" w:rsidSect="002E66B5">
          <w:endnotePr>
            <w:numFmt w:val="decimal"/>
          </w:endnotePr>
          <w:pgSz w:w="11906" w:h="16838" w:code="9"/>
          <w:pgMar w:top="1134" w:right="680" w:bottom="851" w:left="1701" w:header="567" w:footer="567" w:gutter="0"/>
          <w:cols w:space="720"/>
          <w:docGrid w:linePitch="381"/>
        </w:sectPr>
      </w:pPr>
    </w:p>
    <w:p w:rsidR="0053570C" w:rsidRPr="00762AAC" w:rsidRDefault="0053570C">
      <w:pPr>
        <w:pStyle w:val="afd"/>
        <w:spacing w:before="0" w:after="0"/>
        <w:ind w:left="6237" w:firstLine="0"/>
        <w:jc w:val="left"/>
        <w:rPr>
          <w:color w:val="auto"/>
          <w:lang w:val="ru-RU"/>
        </w:rPr>
      </w:pPr>
      <w:r>
        <w:rPr>
          <w:color w:val="auto"/>
        </w:rPr>
        <w:lastRenderedPageBreak/>
        <w:t xml:space="preserve">Додаток </w:t>
      </w:r>
      <w:r w:rsidRPr="00762AAC">
        <w:rPr>
          <w:color w:val="auto"/>
          <w:lang w:val="ru-RU"/>
        </w:rPr>
        <w:t>9</w:t>
      </w:r>
    </w:p>
    <w:p w:rsidR="0053570C" w:rsidRDefault="0053570C">
      <w:pPr>
        <w:pStyle w:val="afd"/>
        <w:spacing w:before="0" w:after="240"/>
        <w:ind w:left="6237" w:firstLine="0"/>
        <w:jc w:val="left"/>
        <w:rPr>
          <w:b/>
          <w:color w:val="auto"/>
        </w:rPr>
      </w:pPr>
      <w:r>
        <w:rPr>
          <w:color w:val="auto"/>
        </w:rPr>
        <w:t>до Податкової декларації</w:t>
      </w:r>
      <w:r>
        <w:rPr>
          <w:color w:val="auto"/>
        </w:rPr>
        <w:br/>
        <w:t>екологічного податку</w:t>
      </w:r>
    </w:p>
    <w:p w:rsidR="0053570C" w:rsidRDefault="0053570C">
      <w:pPr>
        <w:pStyle w:val="afd"/>
        <w:spacing w:before="0" w:after="360"/>
        <w:ind w:firstLine="0"/>
        <w:jc w:val="center"/>
        <w:rPr>
          <w:b/>
          <w:color w:val="auto"/>
        </w:rPr>
      </w:pPr>
    </w:p>
    <w:p w:rsidR="0053570C" w:rsidRDefault="0053570C">
      <w:pPr>
        <w:pStyle w:val="afd"/>
        <w:spacing w:before="0" w:after="360"/>
        <w:ind w:firstLine="0"/>
        <w:jc w:val="center"/>
        <w:rPr>
          <w:caps/>
        </w:rPr>
      </w:pPr>
      <w:r>
        <w:rPr>
          <w:b/>
          <w:color w:val="auto"/>
        </w:rPr>
        <w:t>Кодифікатор</w:t>
      </w:r>
      <w:r>
        <w:rPr>
          <w:b/>
          <w:color w:val="auto"/>
        </w:rPr>
        <w:br/>
      </w:r>
      <w:r>
        <w:rPr>
          <w:b/>
        </w:rPr>
        <w:t>відходів</w:t>
      </w:r>
      <w:r>
        <w:rPr>
          <w:b/>
          <w:color w:val="auto"/>
        </w:rPr>
        <w:t xml:space="preserve">, </w:t>
      </w:r>
      <w:r>
        <w:rPr>
          <w:b/>
        </w:rPr>
        <w:t>що розміщуються</w:t>
      </w:r>
      <w:r>
        <w:rPr>
          <w:b/>
        </w:rPr>
        <w:br/>
        <w:t>у спеціально відведених для цього місцях чи на об</w:t>
      </w:r>
      <w:r>
        <w:rPr>
          <w:b/>
          <w:lang w:val="ru-RU"/>
        </w:rPr>
        <w:t>’</w:t>
      </w:r>
      <w:r>
        <w:rPr>
          <w:b/>
        </w:rPr>
        <w:t>єктах</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61"/>
        <w:gridCol w:w="8320"/>
      </w:tblGrid>
      <w:tr w:rsidR="0053570C" w:rsidTr="00524DE1">
        <w:tc>
          <w:tcPr>
            <w:tcW w:w="1261" w:type="dxa"/>
            <w:shd w:val="clear" w:color="auto" w:fill="auto"/>
          </w:tcPr>
          <w:p w:rsidR="0053570C" w:rsidRDefault="0053570C">
            <w:pPr>
              <w:pStyle w:val="afd"/>
              <w:ind w:left="57" w:right="57" w:firstLine="0"/>
              <w:jc w:val="center"/>
              <w:rPr>
                <w:caps/>
              </w:rPr>
            </w:pPr>
            <w:r>
              <w:rPr>
                <w:caps/>
              </w:rPr>
              <w:t>Код</w:t>
            </w:r>
          </w:p>
        </w:tc>
        <w:tc>
          <w:tcPr>
            <w:tcW w:w="8320" w:type="dxa"/>
            <w:shd w:val="clear" w:color="auto" w:fill="auto"/>
          </w:tcPr>
          <w:p w:rsidR="0053570C" w:rsidRDefault="0053570C">
            <w:pPr>
              <w:pStyle w:val="afd"/>
              <w:ind w:firstLine="0"/>
              <w:jc w:val="center"/>
            </w:pPr>
            <w:r>
              <w:rPr>
                <w:caps/>
              </w:rPr>
              <w:t>Назва, клас небезпеки та рівень небезпечності відходів</w:t>
            </w:r>
          </w:p>
        </w:tc>
      </w:tr>
      <w:tr w:rsidR="0053570C" w:rsidTr="00524DE1">
        <w:tc>
          <w:tcPr>
            <w:tcW w:w="1261" w:type="dxa"/>
            <w:shd w:val="clear" w:color="auto" w:fill="auto"/>
          </w:tcPr>
          <w:p w:rsidR="0053570C" w:rsidRPr="00340B38" w:rsidRDefault="0053570C">
            <w:pPr>
              <w:pStyle w:val="afd"/>
              <w:spacing w:before="25" w:after="25"/>
              <w:ind w:left="57" w:right="57" w:firstLine="0"/>
              <w:jc w:val="center"/>
              <w:rPr>
                <w:b/>
              </w:rPr>
            </w:pPr>
            <w:r w:rsidRPr="00340B38">
              <w:rPr>
                <w:b/>
              </w:rPr>
              <w:t>246.1.000</w:t>
            </w:r>
          </w:p>
        </w:tc>
        <w:tc>
          <w:tcPr>
            <w:tcW w:w="8320" w:type="dxa"/>
            <w:shd w:val="clear" w:color="auto" w:fill="auto"/>
          </w:tcPr>
          <w:p w:rsidR="0053570C" w:rsidRDefault="0053570C">
            <w:pPr>
              <w:pStyle w:val="afd"/>
              <w:spacing w:before="25" w:after="25"/>
              <w:ind w:left="113" w:right="113" w:firstLine="0"/>
            </w:pPr>
            <w:r>
              <w:rPr>
                <w:b/>
              </w:rPr>
              <w:t>Надзвичайно небезпечні відходи:</w:t>
            </w:r>
          </w:p>
        </w:tc>
      </w:tr>
      <w:tr w:rsidR="0053570C" w:rsidTr="00524DE1">
        <w:tc>
          <w:tcPr>
            <w:tcW w:w="1261" w:type="dxa"/>
            <w:shd w:val="clear" w:color="auto" w:fill="auto"/>
          </w:tcPr>
          <w:p w:rsidR="0053570C" w:rsidRPr="006619C7" w:rsidRDefault="0053570C">
            <w:pPr>
              <w:spacing w:before="25" w:after="25"/>
              <w:ind w:left="57" w:right="57"/>
              <w:rPr>
                <w:b w:val="0"/>
              </w:rPr>
            </w:pPr>
            <w:r w:rsidRPr="006619C7">
              <w:rPr>
                <w:b w:val="0"/>
              </w:rPr>
              <w:t>246.1.001</w:t>
            </w:r>
          </w:p>
        </w:tc>
        <w:tc>
          <w:tcPr>
            <w:tcW w:w="8320" w:type="dxa"/>
            <w:shd w:val="clear" w:color="auto" w:fill="auto"/>
          </w:tcPr>
          <w:p w:rsidR="0053570C" w:rsidRPr="006619C7" w:rsidRDefault="0053570C" w:rsidP="0053570C">
            <w:pPr>
              <w:spacing w:before="25" w:after="25"/>
              <w:ind w:left="357" w:right="113"/>
              <w:jc w:val="left"/>
              <w:rPr>
                <w:b w:val="0"/>
              </w:rPr>
            </w:pPr>
            <w:r w:rsidRPr="006619C7">
              <w:rPr>
                <w:b w:val="0"/>
              </w:rPr>
              <w:t>обладнання та прилади, що містять ртуть, елементи з іонізуючим випромінюванням</w:t>
            </w:r>
          </w:p>
        </w:tc>
      </w:tr>
      <w:tr w:rsidR="0053570C" w:rsidTr="00524DE1">
        <w:tc>
          <w:tcPr>
            <w:tcW w:w="1261" w:type="dxa"/>
            <w:shd w:val="clear" w:color="auto" w:fill="auto"/>
          </w:tcPr>
          <w:p w:rsidR="0053570C" w:rsidRPr="006619C7" w:rsidRDefault="0053570C">
            <w:pPr>
              <w:spacing w:before="25" w:after="25"/>
              <w:ind w:left="57" w:right="57"/>
              <w:rPr>
                <w:b w:val="0"/>
              </w:rPr>
            </w:pPr>
            <w:r w:rsidRPr="006619C7">
              <w:rPr>
                <w:b w:val="0"/>
              </w:rPr>
              <w:t>246.1.002</w:t>
            </w:r>
          </w:p>
        </w:tc>
        <w:tc>
          <w:tcPr>
            <w:tcW w:w="8320" w:type="dxa"/>
            <w:shd w:val="clear" w:color="auto" w:fill="auto"/>
          </w:tcPr>
          <w:p w:rsidR="0053570C" w:rsidRPr="006619C7" w:rsidRDefault="0053570C">
            <w:pPr>
              <w:spacing w:before="25" w:after="25"/>
              <w:ind w:left="357" w:right="113"/>
              <w:jc w:val="left"/>
              <w:rPr>
                <w:b w:val="0"/>
              </w:rPr>
            </w:pPr>
            <w:r w:rsidRPr="006619C7">
              <w:rPr>
                <w:b w:val="0"/>
              </w:rPr>
              <w:t>люмінесцентні лампи</w:t>
            </w:r>
          </w:p>
        </w:tc>
      </w:tr>
      <w:tr w:rsidR="0053570C" w:rsidTr="00524DE1">
        <w:tc>
          <w:tcPr>
            <w:tcW w:w="1261" w:type="dxa"/>
            <w:shd w:val="clear" w:color="auto" w:fill="auto"/>
          </w:tcPr>
          <w:p w:rsidR="0053570C" w:rsidRPr="00340B38" w:rsidRDefault="0053570C">
            <w:pPr>
              <w:pStyle w:val="afd"/>
              <w:spacing w:before="25" w:after="25"/>
              <w:ind w:left="57" w:right="57" w:firstLine="0"/>
              <w:jc w:val="center"/>
              <w:rPr>
                <w:b/>
                <w:color w:val="auto"/>
              </w:rPr>
            </w:pPr>
            <w:r w:rsidRPr="00340B38">
              <w:rPr>
                <w:b/>
              </w:rPr>
              <w:t>246.2.000</w:t>
            </w:r>
          </w:p>
        </w:tc>
        <w:tc>
          <w:tcPr>
            <w:tcW w:w="8320" w:type="dxa"/>
            <w:shd w:val="clear" w:color="auto" w:fill="auto"/>
          </w:tcPr>
          <w:p w:rsidR="0053570C" w:rsidRDefault="0053570C">
            <w:pPr>
              <w:pStyle w:val="afd"/>
              <w:spacing w:before="25" w:after="25"/>
              <w:ind w:left="113" w:right="113" w:firstLine="0"/>
              <w:jc w:val="left"/>
            </w:pPr>
            <w:r>
              <w:rPr>
                <w:b/>
                <w:color w:val="auto"/>
              </w:rPr>
              <w:t>Відходи, на які встановлено клас небезпеки</w:t>
            </w:r>
            <w:r>
              <w:rPr>
                <w:b/>
                <w:color w:val="auto"/>
              </w:rPr>
              <w:br/>
              <w:t>та рівень небезпечності:</w:t>
            </w:r>
          </w:p>
        </w:tc>
      </w:tr>
      <w:tr w:rsidR="0053570C" w:rsidTr="00524DE1">
        <w:tc>
          <w:tcPr>
            <w:tcW w:w="1261" w:type="dxa"/>
            <w:shd w:val="clear" w:color="auto" w:fill="auto"/>
          </w:tcPr>
          <w:p w:rsidR="0053570C" w:rsidRPr="006619C7" w:rsidRDefault="0053570C">
            <w:pPr>
              <w:spacing w:before="25" w:after="25"/>
              <w:ind w:left="57" w:right="57"/>
              <w:rPr>
                <w:b w:val="0"/>
              </w:rPr>
            </w:pPr>
            <w:r w:rsidRPr="006619C7">
              <w:rPr>
                <w:b w:val="0"/>
              </w:rPr>
              <w:t>246.2.001</w:t>
            </w:r>
          </w:p>
        </w:tc>
        <w:tc>
          <w:tcPr>
            <w:tcW w:w="8320" w:type="dxa"/>
            <w:shd w:val="clear" w:color="auto" w:fill="auto"/>
          </w:tcPr>
          <w:p w:rsidR="0053570C" w:rsidRPr="006619C7" w:rsidRDefault="0053570C">
            <w:pPr>
              <w:pStyle w:val="afff3"/>
              <w:widowControl w:val="0"/>
              <w:spacing w:before="25" w:after="25"/>
              <w:ind w:left="357" w:right="113"/>
            </w:pPr>
            <w:r w:rsidRPr="006619C7">
              <w:rPr>
                <w:sz w:val="28"/>
                <w:szCs w:val="28"/>
              </w:rPr>
              <w:t>надзвичайно небезпечні</w:t>
            </w:r>
          </w:p>
        </w:tc>
      </w:tr>
      <w:tr w:rsidR="0053570C" w:rsidTr="00524DE1">
        <w:tc>
          <w:tcPr>
            <w:tcW w:w="1261" w:type="dxa"/>
            <w:shd w:val="clear" w:color="auto" w:fill="auto"/>
          </w:tcPr>
          <w:p w:rsidR="0053570C" w:rsidRPr="006619C7" w:rsidRDefault="0053570C">
            <w:pPr>
              <w:spacing w:before="25" w:after="25"/>
              <w:ind w:left="57" w:right="57"/>
              <w:rPr>
                <w:b w:val="0"/>
              </w:rPr>
            </w:pPr>
            <w:r w:rsidRPr="006619C7">
              <w:rPr>
                <w:b w:val="0"/>
              </w:rPr>
              <w:t>246.2.002</w:t>
            </w:r>
          </w:p>
        </w:tc>
        <w:tc>
          <w:tcPr>
            <w:tcW w:w="8320" w:type="dxa"/>
            <w:shd w:val="clear" w:color="auto" w:fill="auto"/>
          </w:tcPr>
          <w:p w:rsidR="0053570C" w:rsidRPr="006619C7" w:rsidRDefault="0053570C">
            <w:pPr>
              <w:pStyle w:val="afff3"/>
              <w:widowControl w:val="0"/>
              <w:spacing w:before="25" w:after="25"/>
              <w:ind w:left="357" w:right="113"/>
            </w:pPr>
            <w:r w:rsidRPr="006619C7">
              <w:rPr>
                <w:sz w:val="28"/>
                <w:szCs w:val="28"/>
              </w:rPr>
              <w:t>високонебезпечні</w:t>
            </w:r>
          </w:p>
        </w:tc>
      </w:tr>
      <w:tr w:rsidR="0053570C" w:rsidTr="00524DE1">
        <w:tc>
          <w:tcPr>
            <w:tcW w:w="1261" w:type="dxa"/>
            <w:shd w:val="clear" w:color="auto" w:fill="auto"/>
          </w:tcPr>
          <w:p w:rsidR="0053570C" w:rsidRPr="006619C7" w:rsidRDefault="0053570C">
            <w:pPr>
              <w:spacing w:before="25" w:after="25"/>
              <w:ind w:left="57" w:right="57"/>
              <w:rPr>
                <w:b w:val="0"/>
              </w:rPr>
            </w:pPr>
            <w:r w:rsidRPr="006619C7">
              <w:rPr>
                <w:b w:val="0"/>
              </w:rPr>
              <w:t>246.2.003</w:t>
            </w:r>
          </w:p>
        </w:tc>
        <w:tc>
          <w:tcPr>
            <w:tcW w:w="8320" w:type="dxa"/>
            <w:shd w:val="clear" w:color="auto" w:fill="auto"/>
          </w:tcPr>
          <w:p w:rsidR="0053570C" w:rsidRPr="006619C7" w:rsidRDefault="0053570C">
            <w:pPr>
              <w:pStyle w:val="afff3"/>
              <w:widowControl w:val="0"/>
              <w:spacing w:before="25" w:after="25"/>
              <w:ind w:left="357" w:right="113"/>
            </w:pPr>
            <w:r w:rsidRPr="006619C7">
              <w:rPr>
                <w:sz w:val="28"/>
                <w:szCs w:val="28"/>
              </w:rPr>
              <w:t>помірно небезпечні</w:t>
            </w:r>
          </w:p>
        </w:tc>
      </w:tr>
      <w:tr w:rsidR="0053570C" w:rsidTr="00524DE1">
        <w:tc>
          <w:tcPr>
            <w:tcW w:w="1261" w:type="dxa"/>
            <w:shd w:val="clear" w:color="auto" w:fill="auto"/>
          </w:tcPr>
          <w:p w:rsidR="0053570C" w:rsidRPr="006619C7" w:rsidRDefault="0053570C">
            <w:pPr>
              <w:spacing w:before="25" w:after="25"/>
              <w:ind w:left="57" w:right="57"/>
              <w:rPr>
                <w:b w:val="0"/>
              </w:rPr>
            </w:pPr>
            <w:r w:rsidRPr="006619C7">
              <w:rPr>
                <w:b w:val="0"/>
              </w:rPr>
              <w:t>246.2.004</w:t>
            </w:r>
          </w:p>
        </w:tc>
        <w:tc>
          <w:tcPr>
            <w:tcW w:w="8320" w:type="dxa"/>
            <w:shd w:val="clear" w:color="auto" w:fill="auto"/>
          </w:tcPr>
          <w:p w:rsidR="0053570C" w:rsidRPr="006619C7" w:rsidRDefault="0053570C">
            <w:pPr>
              <w:pStyle w:val="afff3"/>
              <w:widowControl w:val="0"/>
              <w:spacing w:before="25" w:after="25"/>
              <w:ind w:left="357" w:right="113"/>
            </w:pPr>
            <w:r w:rsidRPr="006619C7">
              <w:rPr>
                <w:sz w:val="28"/>
                <w:szCs w:val="28"/>
              </w:rPr>
              <w:t>малонебезпечні</w:t>
            </w:r>
          </w:p>
        </w:tc>
      </w:tr>
      <w:tr w:rsidR="0053570C" w:rsidTr="00524DE1">
        <w:tc>
          <w:tcPr>
            <w:tcW w:w="1261" w:type="dxa"/>
            <w:shd w:val="clear" w:color="auto" w:fill="auto"/>
          </w:tcPr>
          <w:p w:rsidR="0053570C" w:rsidRPr="006619C7" w:rsidRDefault="0053570C">
            <w:pPr>
              <w:spacing w:before="25" w:after="25"/>
              <w:ind w:left="57" w:right="57"/>
              <w:rPr>
                <w:b w:val="0"/>
              </w:rPr>
            </w:pPr>
            <w:r w:rsidRPr="006619C7">
              <w:rPr>
                <w:b w:val="0"/>
              </w:rPr>
              <w:t>246.2.005</w:t>
            </w:r>
          </w:p>
        </w:tc>
        <w:tc>
          <w:tcPr>
            <w:tcW w:w="8320" w:type="dxa"/>
            <w:shd w:val="clear" w:color="auto" w:fill="auto"/>
          </w:tcPr>
          <w:p w:rsidR="0053570C" w:rsidRPr="006619C7" w:rsidRDefault="0053570C">
            <w:pPr>
              <w:spacing w:before="25" w:after="25"/>
              <w:ind w:left="357" w:right="113"/>
              <w:jc w:val="left"/>
              <w:rPr>
                <w:b w:val="0"/>
                <w:color w:val="auto"/>
              </w:rPr>
            </w:pPr>
            <w:r w:rsidRPr="006619C7">
              <w:rPr>
                <w:b w:val="0"/>
              </w:rPr>
              <w:t>малонебезпечні нетоксичні відходи гірничодобувної промисловості</w:t>
            </w:r>
          </w:p>
        </w:tc>
      </w:tr>
      <w:tr w:rsidR="0053570C" w:rsidTr="00524DE1">
        <w:tc>
          <w:tcPr>
            <w:tcW w:w="1261" w:type="dxa"/>
            <w:shd w:val="clear" w:color="auto" w:fill="auto"/>
          </w:tcPr>
          <w:p w:rsidR="0053570C" w:rsidRPr="006619C7" w:rsidRDefault="0053570C">
            <w:pPr>
              <w:spacing w:before="25" w:after="25"/>
              <w:ind w:left="57" w:right="57"/>
              <w:rPr>
                <w:color w:val="auto"/>
              </w:rPr>
            </w:pPr>
            <w:r w:rsidRPr="006619C7">
              <w:rPr>
                <w:color w:val="auto"/>
              </w:rPr>
              <w:t>246.3.000</w:t>
            </w:r>
          </w:p>
        </w:tc>
        <w:tc>
          <w:tcPr>
            <w:tcW w:w="8320" w:type="dxa"/>
            <w:shd w:val="clear" w:color="auto" w:fill="auto"/>
          </w:tcPr>
          <w:p w:rsidR="0053570C" w:rsidRDefault="0053570C">
            <w:pPr>
              <w:pStyle w:val="afd"/>
              <w:spacing w:before="25" w:after="25"/>
              <w:ind w:left="113" w:right="113" w:firstLine="0"/>
              <w:rPr>
                <w:sz w:val="12"/>
                <w:szCs w:val="12"/>
              </w:rPr>
            </w:pPr>
            <w:r>
              <w:rPr>
                <w:b/>
                <w:color w:val="auto"/>
              </w:rPr>
              <w:t>Відходи, на які не встановлено клас небезпеки та рівень небезпечності</w:t>
            </w:r>
          </w:p>
        </w:tc>
      </w:tr>
    </w:tbl>
    <w:p w:rsidR="0053570C" w:rsidRPr="00855214" w:rsidRDefault="0053570C" w:rsidP="005437F3">
      <w:pPr>
        <w:jc w:val="both"/>
        <w:rPr>
          <w:b w:val="0"/>
          <w:sz w:val="24"/>
          <w:szCs w:val="24"/>
        </w:rPr>
      </w:pPr>
    </w:p>
    <w:p w:rsidR="00855214" w:rsidRPr="00855214" w:rsidRDefault="00855214" w:rsidP="005437F3">
      <w:pPr>
        <w:jc w:val="both"/>
        <w:rPr>
          <w:b w:val="0"/>
          <w:sz w:val="24"/>
          <w:szCs w:val="24"/>
        </w:rPr>
      </w:pPr>
    </w:p>
    <w:p w:rsidR="005437F3" w:rsidRPr="00113952" w:rsidRDefault="00855214" w:rsidP="00855214">
      <w:pPr>
        <w:ind w:firstLine="720"/>
        <w:jc w:val="both"/>
        <w:rPr>
          <w:b w:val="0"/>
          <w:color w:val="808080" w:themeColor="background1" w:themeShade="80"/>
          <w:sz w:val="24"/>
          <w:szCs w:val="24"/>
        </w:rPr>
      </w:pPr>
      <w:r w:rsidRPr="00113952">
        <w:rPr>
          <w:rStyle w:val="st46"/>
          <w:b w:val="0"/>
          <w:color w:val="808080" w:themeColor="background1" w:themeShade="80"/>
          <w:sz w:val="24"/>
          <w:szCs w:val="24"/>
        </w:rPr>
        <w:t xml:space="preserve">{Форма Податкової декларації із змінами, внесеними згідно з Наказами Міністерства фінансів </w:t>
      </w:r>
      <w:r w:rsidRPr="00113952">
        <w:rPr>
          <w:rStyle w:val="st131"/>
          <w:b w:val="0"/>
          <w:color w:val="808080" w:themeColor="background1" w:themeShade="80"/>
          <w:sz w:val="24"/>
          <w:szCs w:val="24"/>
        </w:rPr>
        <w:t>№ 1177 від 28.12.2016</w:t>
      </w:r>
      <w:r w:rsidRPr="00113952">
        <w:rPr>
          <w:rStyle w:val="st121"/>
          <w:b w:val="0"/>
          <w:color w:val="808080" w:themeColor="background1" w:themeShade="80"/>
          <w:sz w:val="24"/>
          <w:szCs w:val="24"/>
        </w:rPr>
        <w:t xml:space="preserve">, </w:t>
      </w:r>
      <w:r w:rsidRPr="00113952">
        <w:rPr>
          <w:rStyle w:val="st131"/>
          <w:b w:val="0"/>
          <w:color w:val="808080" w:themeColor="background1" w:themeShade="80"/>
          <w:sz w:val="24"/>
          <w:szCs w:val="24"/>
        </w:rPr>
        <w:t>№ 495 від 13.05.2017</w:t>
      </w:r>
      <w:r w:rsidRPr="00113952">
        <w:rPr>
          <w:rStyle w:val="st46"/>
          <w:b w:val="0"/>
          <w:color w:val="808080" w:themeColor="background1" w:themeShade="80"/>
          <w:sz w:val="24"/>
          <w:szCs w:val="24"/>
        </w:rPr>
        <w:t>,</w:t>
      </w:r>
      <w:r w:rsidRPr="00113952">
        <w:rPr>
          <w:rStyle w:val="st121"/>
          <w:b w:val="0"/>
          <w:color w:val="808080" w:themeColor="background1" w:themeShade="80"/>
          <w:sz w:val="24"/>
          <w:szCs w:val="24"/>
        </w:rPr>
        <w:t xml:space="preserve"> </w:t>
      </w:r>
      <w:r w:rsidRPr="00113952">
        <w:rPr>
          <w:rStyle w:val="st131"/>
          <w:b w:val="0"/>
          <w:color w:val="808080" w:themeColor="background1" w:themeShade="80"/>
          <w:sz w:val="24"/>
          <w:szCs w:val="24"/>
        </w:rPr>
        <w:t>№ 206 від 21.07.2022</w:t>
      </w:r>
      <w:r w:rsidRPr="00113952">
        <w:rPr>
          <w:rStyle w:val="st46"/>
          <w:b w:val="0"/>
          <w:color w:val="808080" w:themeColor="background1" w:themeShade="80"/>
          <w:sz w:val="24"/>
          <w:szCs w:val="24"/>
        </w:rPr>
        <w:t>,</w:t>
      </w:r>
      <w:r w:rsidRPr="00113952">
        <w:rPr>
          <w:rStyle w:val="st121"/>
          <w:b w:val="0"/>
          <w:color w:val="808080" w:themeColor="background1" w:themeShade="80"/>
          <w:sz w:val="24"/>
          <w:szCs w:val="24"/>
        </w:rPr>
        <w:t xml:space="preserve"> </w:t>
      </w:r>
      <w:r w:rsidRPr="00113952">
        <w:rPr>
          <w:rStyle w:val="st131"/>
          <w:b w:val="0"/>
          <w:color w:val="808080" w:themeColor="background1" w:themeShade="80"/>
          <w:sz w:val="24"/>
          <w:szCs w:val="24"/>
        </w:rPr>
        <w:t>№ 488 від 07.09.2023</w:t>
      </w:r>
      <w:r w:rsidR="00113952" w:rsidRPr="00113952">
        <w:rPr>
          <w:rStyle w:val="st121"/>
          <w:b w:val="0"/>
          <w:bCs w:val="0"/>
          <w:color w:val="808080" w:themeColor="background1" w:themeShade="80"/>
          <w:sz w:val="24"/>
          <w:szCs w:val="24"/>
          <w:lang w:val="x-none" w:eastAsia="uk-UA"/>
        </w:rPr>
        <w:t>, № 300 від 08.06.2026</w:t>
      </w:r>
      <w:r w:rsidRPr="00113952">
        <w:rPr>
          <w:rStyle w:val="st46"/>
          <w:b w:val="0"/>
          <w:color w:val="808080" w:themeColor="background1" w:themeShade="80"/>
          <w:sz w:val="24"/>
          <w:szCs w:val="24"/>
        </w:rPr>
        <w:t>}</w:t>
      </w:r>
    </w:p>
    <w:p w:rsidR="0043016B" w:rsidRPr="008C58C2" w:rsidRDefault="0043016B">
      <w:pPr>
        <w:rPr>
          <w:b w:val="0"/>
          <w:bCs w:val="0"/>
          <w:sz w:val="2"/>
          <w:szCs w:val="2"/>
        </w:rPr>
      </w:pPr>
    </w:p>
    <w:sectPr w:rsidR="0043016B" w:rsidRPr="008C58C2" w:rsidSect="002E66B5">
      <w:endnotePr>
        <w:numFmt w:val="decimal"/>
      </w:endnotePr>
      <w:pgSz w:w="11906" w:h="16838" w:code="9"/>
      <w:pgMar w:top="1134" w:right="680" w:bottom="851"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E66" w:rsidRDefault="00B01E66">
      <w:r>
        <w:separator/>
      </w:r>
    </w:p>
  </w:endnote>
  <w:endnote w:type="continuationSeparator" w:id="0">
    <w:p w:rsidR="00B01E66" w:rsidRDefault="00B0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iosCond">
    <w:altName w:val="Times New Roman"/>
    <w:panose1 w:val="00000000000000000000"/>
    <w:charset w:val="00"/>
    <w:family w:val="auto"/>
    <w:notTrueType/>
    <w:pitch w:val="default"/>
    <w:sig w:usb0="00000003" w:usb1="00000000" w:usb2="00000000" w:usb3="00000000" w:csb0="00000001"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E66" w:rsidRDefault="00B01E66">
      <w:r>
        <w:separator/>
      </w:r>
    </w:p>
  </w:footnote>
  <w:footnote w:type="continuationSeparator" w:id="0">
    <w:p w:rsidR="00B01E66" w:rsidRDefault="00B01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27C" w:rsidRDefault="00E3727C" w:rsidP="00435D06">
    <w:pPr>
      <w:pStyle w:val="af2"/>
      <w:framePr w:wrap="around" w:vAnchor="text" w:hAnchor="margin" w:xAlign="center" w:y="1"/>
      <w:rPr>
        <w:rStyle w:val="afff4"/>
      </w:rPr>
    </w:pPr>
    <w:r>
      <w:rPr>
        <w:rStyle w:val="afff4"/>
      </w:rPr>
      <w:fldChar w:fldCharType="begin"/>
    </w:r>
    <w:r>
      <w:rPr>
        <w:rStyle w:val="afff4"/>
      </w:rPr>
      <w:instrText xml:space="preserve">PAGE  </w:instrText>
    </w:r>
    <w:r>
      <w:rPr>
        <w:rStyle w:val="afff4"/>
      </w:rPr>
      <w:fldChar w:fldCharType="end"/>
    </w:r>
  </w:p>
  <w:p w:rsidR="00E3727C" w:rsidRDefault="00E3727C">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27C" w:rsidRPr="00206E30" w:rsidRDefault="00E3727C" w:rsidP="00435D06">
    <w:pPr>
      <w:pStyle w:val="af2"/>
      <w:framePr w:wrap="around" w:vAnchor="text" w:hAnchor="margin" w:xAlign="center" w:y="1"/>
      <w:rPr>
        <w:rStyle w:val="afff4"/>
        <w:lang w:val="uk-UA"/>
      </w:rPr>
    </w:pPr>
    <w:r>
      <w:rPr>
        <w:rStyle w:val="afff4"/>
      </w:rPr>
      <w:fldChar w:fldCharType="begin"/>
    </w:r>
    <w:r>
      <w:rPr>
        <w:rStyle w:val="afff4"/>
      </w:rPr>
      <w:instrText xml:space="preserve">PAGE  </w:instrText>
    </w:r>
    <w:r>
      <w:rPr>
        <w:rStyle w:val="afff4"/>
      </w:rPr>
      <w:fldChar w:fldCharType="separate"/>
    </w:r>
    <w:r w:rsidR="00113952">
      <w:rPr>
        <w:rStyle w:val="afff4"/>
        <w:noProof/>
      </w:rPr>
      <w:t>6</w:t>
    </w:r>
    <w:r>
      <w:rPr>
        <w:rStyle w:val="afff4"/>
      </w:rPr>
      <w:fldChar w:fldCharType="end"/>
    </w:r>
  </w:p>
  <w:p w:rsidR="00E3727C" w:rsidRDefault="00E3727C" w:rsidP="00CD6BB2">
    <w:pPr>
      <w:pStyle w:val="af2"/>
      <w:spacing w:after="0"/>
      <w:rPr>
        <w:rStyle w:val="afff4"/>
        <w:szCs w:val="28"/>
        <w:lang w:val="uk-UA"/>
      </w:rPr>
    </w:pPr>
  </w:p>
  <w:p w:rsidR="00E3727C" w:rsidRDefault="00E3727C" w:rsidP="000037C2">
    <w:pPr>
      <w:pStyle w:val="af2"/>
      <w:spacing w:after="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27C" w:rsidRDefault="00E3727C" w:rsidP="0053570C">
    <w:pPr>
      <w:pStyle w:val="af2"/>
      <w:framePr w:wrap="around" w:vAnchor="text" w:hAnchor="margin" w:xAlign="center" w:y="1"/>
      <w:rPr>
        <w:rStyle w:val="afff4"/>
      </w:rPr>
    </w:pPr>
    <w:r>
      <w:rPr>
        <w:rStyle w:val="afff4"/>
      </w:rPr>
      <w:fldChar w:fldCharType="begin"/>
    </w:r>
    <w:r>
      <w:rPr>
        <w:rStyle w:val="afff4"/>
      </w:rPr>
      <w:instrText xml:space="preserve">PAGE  </w:instrText>
    </w:r>
    <w:r>
      <w:rPr>
        <w:rStyle w:val="afff4"/>
      </w:rPr>
      <w:fldChar w:fldCharType="end"/>
    </w:r>
  </w:p>
  <w:p w:rsidR="00E3727C" w:rsidRDefault="00E3727C">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27C" w:rsidRPr="00DF017B" w:rsidRDefault="00E3727C" w:rsidP="00DF017B">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pStyle w:val="a"/>
      <w:suff w:val="space"/>
      <w:lvlText w:val="Розділ %1."/>
      <w:lvlJc w:val="left"/>
      <w:pPr>
        <w:tabs>
          <w:tab w:val="num" w:pos="0"/>
        </w:tabs>
        <w:ind w:left="1576" w:hanging="1434"/>
      </w:pPr>
      <w:rPr>
        <w:rFonts w:ascii="Symbol" w:hAnsi="Symbol" w:cs="Symbol"/>
      </w:rPr>
    </w:lvl>
    <w:lvl w:ilvl="1">
      <w:start w:val="1"/>
      <w:numFmt w:val="decimal"/>
      <w:pStyle w:val="a0"/>
      <w:suff w:val="space"/>
      <w:lvlText w:val="Глава %2."/>
      <w:lvlJc w:val="left"/>
      <w:pPr>
        <w:tabs>
          <w:tab w:val="num" w:pos="0"/>
        </w:tabs>
        <w:ind w:left="1877" w:hanging="1440"/>
      </w:pPr>
      <w:rPr>
        <w:rFonts w:ascii="Times New Roman" w:hAnsi="Times New Roman" w:cs="Times New Roman"/>
        <w:b/>
        <w:i w:val="0"/>
        <w:caps w:val="0"/>
        <w:smallCaps w:val="0"/>
        <w:strike w:val="0"/>
        <w:dstrike w:val="0"/>
        <w:vanish w:val="0"/>
        <w:color w:val="000000"/>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pStyle w:val="a1"/>
      <w:suff w:val="space"/>
      <w:lvlText w:val="Стаття %3."/>
      <w:lvlJc w:val="left"/>
      <w:pPr>
        <w:tabs>
          <w:tab w:val="num" w:pos="0"/>
        </w:tabs>
        <w:ind w:left="1877" w:hanging="1157"/>
      </w:pPr>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3">
      <w:start w:val="1"/>
      <w:numFmt w:val="decimal"/>
      <w:lvlText w:val="(%4)"/>
      <w:lvlJc w:val="left"/>
      <w:pPr>
        <w:tabs>
          <w:tab w:val="num" w:pos="1871"/>
        </w:tabs>
        <w:ind w:left="1871" w:hanging="360"/>
      </w:pPr>
    </w:lvl>
    <w:lvl w:ilvl="4">
      <w:start w:val="1"/>
      <w:numFmt w:val="lowerLetter"/>
      <w:lvlText w:val="(%5)"/>
      <w:lvlJc w:val="left"/>
      <w:pPr>
        <w:tabs>
          <w:tab w:val="num" w:pos="2231"/>
        </w:tabs>
        <w:ind w:left="2231" w:hanging="360"/>
      </w:pPr>
    </w:lvl>
    <w:lvl w:ilvl="5">
      <w:start w:val="1"/>
      <w:numFmt w:val="lowerRoman"/>
      <w:lvlText w:val="(%6)"/>
      <w:lvlJc w:val="left"/>
      <w:pPr>
        <w:tabs>
          <w:tab w:val="num" w:pos="2591"/>
        </w:tabs>
        <w:ind w:left="2591" w:hanging="360"/>
      </w:pPr>
    </w:lvl>
    <w:lvl w:ilvl="6">
      <w:start w:val="1"/>
      <w:numFmt w:val="decimal"/>
      <w:lvlText w:val="%7."/>
      <w:lvlJc w:val="left"/>
      <w:pPr>
        <w:tabs>
          <w:tab w:val="num" w:pos="2951"/>
        </w:tabs>
        <w:ind w:left="2951" w:hanging="360"/>
      </w:pPr>
    </w:lvl>
    <w:lvl w:ilvl="7">
      <w:start w:val="1"/>
      <w:numFmt w:val="lowerLetter"/>
      <w:lvlText w:val="%8."/>
      <w:lvlJc w:val="left"/>
      <w:pPr>
        <w:tabs>
          <w:tab w:val="num" w:pos="3311"/>
        </w:tabs>
        <w:ind w:left="3311" w:hanging="360"/>
      </w:pPr>
    </w:lvl>
    <w:lvl w:ilvl="8">
      <w:start w:val="1"/>
      <w:numFmt w:val="lowerRoman"/>
      <w:lvlText w:val="%9."/>
      <w:lvlJc w:val="left"/>
      <w:pPr>
        <w:tabs>
          <w:tab w:val="num" w:pos="3671"/>
        </w:tabs>
        <w:ind w:left="3671" w:hanging="360"/>
      </w:pPr>
    </w:lvl>
  </w:abstractNum>
  <w:abstractNum w:abstractNumId="1" w15:restartNumberingAfterBreak="0">
    <w:nsid w:val="00000002"/>
    <w:multiLevelType w:val="singleLevel"/>
    <w:tmpl w:val="00000002"/>
    <w:name w:val="WW8Num2"/>
    <w:lvl w:ilvl="0">
      <w:start w:val="1"/>
      <w:numFmt w:val="bullet"/>
      <w:pStyle w:val="1"/>
      <w:lvlText w:val=""/>
      <w:lvlJc w:val="left"/>
      <w:pPr>
        <w:tabs>
          <w:tab w:val="num" w:pos="360"/>
        </w:tabs>
        <w:ind w:left="360" w:hanging="360"/>
      </w:pPr>
      <w:rPr>
        <w:rFonts w:ascii="Symbol" w:hAnsi="Symbol" w:cs="Symbol"/>
      </w:rPr>
    </w:lvl>
  </w:abstractNum>
  <w:abstractNum w:abstractNumId="2" w15:restartNumberingAfterBreak="0">
    <w:nsid w:val="00000003"/>
    <w:multiLevelType w:val="multilevel"/>
    <w:tmpl w:val="00000003"/>
    <w:name w:val="WW8Num3"/>
    <w:lvl w:ilvl="0">
      <w:start w:val="1"/>
      <w:numFmt w:val="decimal"/>
      <w:pStyle w:val="a2"/>
      <w:suff w:val="space"/>
      <w:lvlText w:val="%1."/>
      <w:lvlJc w:val="left"/>
      <w:pPr>
        <w:tabs>
          <w:tab w:val="num" w:pos="0"/>
        </w:tabs>
        <w:ind w:left="0" w:firstLine="720"/>
      </w:pPr>
    </w:lvl>
    <w:lvl w:ilvl="1">
      <w:start w:val="1"/>
      <w:numFmt w:val="decimal"/>
      <w:suff w:val="space"/>
      <w:lvlText w:val="%1.%2."/>
      <w:lvlJc w:val="left"/>
      <w:pPr>
        <w:tabs>
          <w:tab w:val="num" w:pos="0"/>
        </w:tabs>
        <w:ind w:left="0" w:firstLine="1080"/>
      </w:pPr>
    </w:lvl>
    <w:lvl w:ilvl="2">
      <w:start w:val="1"/>
      <w:numFmt w:val="decimal"/>
      <w:suff w:val="space"/>
      <w:lvlText w:val="%1.%2.%3."/>
      <w:lvlJc w:val="left"/>
      <w:pPr>
        <w:tabs>
          <w:tab w:val="num" w:pos="0"/>
        </w:tabs>
        <w:ind w:left="0" w:firstLine="1440"/>
      </w:pPr>
    </w:lvl>
    <w:lvl w:ilvl="3">
      <w:start w:val="1"/>
      <w:numFmt w:val="decimal"/>
      <w:suff w:val="space"/>
      <w:lvlText w:val="%1.%2.%3.%4."/>
      <w:lvlJc w:val="left"/>
      <w:pPr>
        <w:tabs>
          <w:tab w:val="num" w:pos="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68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abstractNum w:abstractNumId="3" w15:restartNumberingAfterBreak="0">
    <w:nsid w:val="00000004"/>
    <w:multiLevelType w:val="multilevel"/>
    <w:tmpl w:val="00000004"/>
    <w:name w:val="WW8Num4"/>
    <w:lvl w:ilvl="0">
      <w:start w:val="1"/>
      <w:numFmt w:val="decimal"/>
      <w:pStyle w:val="a3"/>
      <w:suff w:val="space"/>
      <w:lvlText w:val="%1."/>
      <w:lvlJc w:val="left"/>
      <w:pPr>
        <w:tabs>
          <w:tab w:val="num" w:pos="0"/>
        </w:tabs>
        <w:ind w:left="0" w:firstLine="720"/>
      </w:pPr>
      <w:rPr>
        <w:rFonts w:ascii="Times New Roman" w:hAnsi="Times New Roman" w:cs="Times New Roman"/>
        <w:b/>
        <w:i w:val="0"/>
        <w:caps w:val="0"/>
        <w:smallCaps w:val="0"/>
        <w:strike w:val="0"/>
        <w:dstrike w:val="0"/>
        <w:vanish w:val="0"/>
        <w:color w:val="000000"/>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val="0"/>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5"/>
    <w:multiLevelType w:val="multilevel"/>
    <w:tmpl w:val="00000005"/>
    <w:name w:val="WW8Num5"/>
    <w:lvl w:ilvl="0">
      <w:start w:val="1"/>
      <w:numFmt w:val="decimal"/>
      <w:pStyle w:val="a4"/>
      <w:suff w:val="space"/>
      <w:lvlText w:val="%1."/>
      <w:lvlJc w:val="left"/>
      <w:pPr>
        <w:tabs>
          <w:tab w:val="num" w:pos="0"/>
        </w:tabs>
        <w:ind w:left="0" w:firstLine="720"/>
      </w:pPr>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i w:val="0"/>
        <w:caps w:val="0"/>
        <w:smallCaps w:val="0"/>
        <w:strike w:val="0"/>
        <w:dstrike w:val="0"/>
        <w:vanish w:val="0"/>
        <w:color w:val="000000"/>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5" w15:restartNumberingAfterBreak="0">
    <w:nsid w:val="00000006"/>
    <w:multiLevelType w:val="multilevel"/>
    <w:tmpl w:val="00000006"/>
    <w:name w:val="WW8Num6"/>
    <w:lvl w:ilvl="0">
      <w:start w:val="1"/>
      <w:numFmt w:val="decimal"/>
      <w:pStyle w:val="14pt"/>
      <w:suff w:val="space"/>
      <w:lvlText w:val="Глава %1."/>
      <w:lvlJc w:val="left"/>
      <w:pPr>
        <w:tabs>
          <w:tab w:val="num" w:pos="0"/>
        </w:tabs>
        <w:ind w:left="1741" w:hanging="1304"/>
      </w:pPr>
      <w:rPr>
        <w:rFonts w:ascii="Times New Roman" w:hAnsi="Times New Roman" w:cs="Times New Roman"/>
        <w:b/>
        <w:i w:val="0"/>
        <w:caps w:val="0"/>
        <w:smallCaps w:val="0"/>
        <w:strike w:val="0"/>
        <w:dstrike w:val="0"/>
        <w:vanish w:val="0"/>
        <w:color w:val="00000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Стаття %2."/>
      <w:lvlJc w:val="left"/>
      <w:pPr>
        <w:tabs>
          <w:tab w:val="num" w:pos="0"/>
        </w:tabs>
        <w:ind w:left="2325" w:hanging="1888"/>
      </w:pPr>
      <w:rPr>
        <w:rFonts w:ascii="Times New Roman" w:hAnsi="Times New Roman" w:cs="Times New Roman"/>
        <w:b/>
        <w:i w:val="0"/>
        <w:caps w:val="0"/>
        <w:smallCaps w:val="0"/>
        <w:strike w:val="0"/>
        <w:dstrike w:val="0"/>
        <w:vanish w:val="0"/>
        <w:color w:val="00000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none"/>
      <w:suff w:val="nothing"/>
      <w:lvlText w:val=""/>
      <w:lvlJc w:val="left"/>
      <w:pPr>
        <w:tabs>
          <w:tab w:val="num" w:pos="0"/>
        </w:tabs>
        <w:ind w:left="437" w:firstLine="0"/>
      </w:pPr>
    </w:lvl>
    <w:lvl w:ilvl="3">
      <w:start w:val="1"/>
      <w:numFmt w:val="none"/>
      <w:suff w:val="nothing"/>
      <w:lvlText w:val=""/>
      <w:lvlJc w:val="left"/>
      <w:pPr>
        <w:tabs>
          <w:tab w:val="num" w:pos="0"/>
        </w:tabs>
        <w:ind w:left="437" w:firstLine="0"/>
      </w:pPr>
    </w:lvl>
    <w:lvl w:ilvl="4">
      <w:start w:val="1"/>
      <w:numFmt w:val="none"/>
      <w:suff w:val="nothing"/>
      <w:lvlText w:val=""/>
      <w:lvlJc w:val="left"/>
      <w:pPr>
        <w:tabs>
          <w:tab w:val="num" w:pos="0"/>
        </w:tabs>
        <w:ind w:left="437" w:firstLine="0"/>
      </w:pPr>
    </w:lvl>
    <w:lvl w:ilvl="5">
      <w:start w:val="1"/>
      <w:numFmt w:val="none"/>
      <w:suff w:val="nothing"/>
      <w:lvlText w:val=""/>
      <w:lvlJc w:val="left"/>
      <w:pPr>
        <w:tabs>
          <w:tab w:val="num" w:pos="0"/>
        </w:tabs>
        <w:ind w:left="437" w:firstLine="0"/>
      </w:pPr>
    </w:lvl>
    <w:lvl w:ilvl="6">
      <w:start w:val="1"/>
      <w:numFmt w:val="none"/>
      <w:suff w:val="nothing"/>
      <w:lvlText w:val=""/>
      <w:lvlJc w:val="left"/>
      <w:pPr>
        <w:tabs>
          <w:tab w:val="num" w:pos="0"/>
        </w:tabs>
        <w:ind w:left="437" w:firstLine="0"/>
      </w:pPr>
    </w:lvl>
    <w:lvl w:ilvl="7">
      <w:start w:val="1"/>
      <w:numFmt w:val="none"/>
      <w:suff w:val="nothing"/>
      <w:lvlText w:val=""/>
      <w:lvlJc w:val="left"/>
      <w:pPr>
        <w:tabs>
          <w:tab w:val="num" w:pos="0"/>
        </w:tabs>
        <w:ind w:left="437" w:firstLine="0"/>
      </w:pPr>
    </w:lvl>
    <w:lvl w:ilvl="8">
      <w:start w:val="1"/>
      <w:numFmt w:val="none"/>
      <w:suff w:val="nothing"/>
      <w:lvlText w:val=""/>
      <w:lvlJc w:val="left"/>
      <w:pPr>
        <w:tabs>
          <w:tab w:val="num" w:pos="0"/>
        </w:tabs>
        <w:ind w:left="437" w:firstLine="0"/>
      </w:pPr>
    </w:lvl>
  </w:abstractNum>
  <w:abstractNum w:abstractNumId="6" w15:restartNumberingAfterBreak="0">
    <w:nsid w:val="00000007"/>
    <w:multiLevelType w:val="multilevel"/>
    <w:tmpl w:val="00000007"/>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42E"/>
    <w:rsid w:val="00001C18"/>
    <w:rsid w:val="000037C2"/>
    <w:rsid w:val="0000632B"/>
    <w:rsid w:val="00006A11"/>
    <w:rsid w:val="000113F6"/>
    <w:rsid w:val="0001170D"/>
    <w:rsid w:val="00013A6C"/>
    <w:rsid w:val="00021C4B"/>
    <w:rsid w:val="000230BA"/>
    <w:rsid w:val="00025368"/>
    <w:rsid w:val="00026E5A"/>
    <w:rsid w:val="00027C1F"/>
    <w:rsid w:val="000316FC"/>
    <w:rsid w:val="00031AA2"/>
    <w:rsid w:val="000406D6"/>
    <w:rsid w:val="0004156C"/>
    <w:rsid w:val="0004649D"/>
    <w:rsid w:val="00046CE2"/>
    <w:rsid w:val="00053812"/>
    <w:rsid w:val="00053A3E"/>
    <w:rsid w:val="000553D2"/>
    <w:rsid w:val="00055CEA"/>
    <w:rsid w:val="00056FF0"/>
    <w:rsid w:val="00062202"/>
    <w:rsid w:val="00063D6B"/>
    <w:rsid w:val="00065782"/>
    <w:rsid w:val="00066754"/>
    <w:rsid w:val="00066F6A"/>
    <w:rsid w:val="000716C5"/>
    <w:rsid w:val="00071AD9"/>
    <w:rsid w:val="00071F45"/>
    <w:rsid w:val="000729E7"/>
    <w:rsid w:val="00073269"/>
    <w:rsid w:val="00075302"/>
    <w:rsid w:val="00075F6B"/>
    <w:rsid w:val="00077037"/>
    <w:rsid w:val="00081C9D"/>
    <w:rsid w:val="0008277F"/>
    <w:rsid w:val="00084802"/>
    <w:rsid w:val="00090371"/>
    <w:rsid w:val="00090DD0"/>
    <w:rsid w:val="0009245B"/>
    <w:rsid w:val="000929BF"/>
    <w:rsid w:val="00092B2A"/>
    <w:rsid w:val="000A227E"/>
    <w:rsid w:val="000A2739"/>
    <w:rsid w:val="000A3475"/>
    <w:rsid w:val="000A40DF"/>
    <w:rsid w:val="000A62EC"/>
    <w:rsid w:val="000A7091"/>
    <w:rsid w:val="000B10AC"/>
    <w:rsid w:val="000B1716"/>
    <w:rsid w:val="000B4DF5"/>
    <w:rsid w:val="000B4F37"/>
    <w:rsid w:val="000B5EDC"/>
    <w:rsid w:val="000C042E"/>
    <w:rsid w:val="000C08C7"/>
    <w:rsid w:val="000C3837"/>
    <w:rsid w:val="000C524B"/>
    <w:rsid w:val="000D0D62"/>
    <w:rsid w:val="000D3CE1"/>
    <w:rsid w:val="000D4AEC"/>
    <w:rsid w:val="000D6E8B"/>
    <w:rsid w:val="000E01C6"/>
    <w:rsid w:val="000E567B"/>
    <w:rsid w:val="000E5943"/>
    <w:rsid w:val="000E6A6A"/>
    <w:rsid w:val="000F14F6"/>
    <w:rsid w:val="000F32BD"/>
    <w:rsid w:val="000F3C54"/>
    <w:rsid w:val="00100BBA"/>
    <w:rsid w:val="00100CB1"/>
    <w:rsid w:val="00100E6B"/>
    <w:rsid w:val="001015B0"/>
    <w:rsid w:val="00102A40"/>
    <w:rsid w:val="00103C8F"/>
    <w:rsid w:val="00107054"/>
    <w:rsid w:val="00113952"/>
    <w:rsid w:val="00115A1F"/>
    <w:rsid w:val="00116845"/>
    <w:rsid w:val="001175EC"/>
    <w:rsid w:val="001221FB"/>
    <w:rsid w:val="00122C1A"/>
    <w:rsid w:val="00126392"/>
    <w:rsid w:val="00127098"/>
    <w:rsid w:val="001272D7"/>
    <w:rsid w:val="00130989"/>
    <w:rsid w:val="00131103"/>
    <w:rsid w:val="00133416"/>
    <w:rsid w:val="0013355F"/>
    <w:rsid w:val="00140E8A"/>
    <w:rsid w:val="0014438A"/>
    <w:rsid w:val="0014604E"/>
    <w:rsid w:val="00146891"/>
    <w:rsid w:val="0015096C"/>
    <w:rsid w:val="00151EA0"/>
    <w:rsid w:val="0015349A"/>
    <w:rsid w:val="00155663"/>
    <w:rsid w:val="001657B1"/>
    <w:rsid w:val="001675B1"/>
    <w:rsid w:val="00167869"/>
    <w:rsid w:val="00173152"/>
    <w:rsid w:val="00174C1C"/>
    <w:rsid w:val="00174C39"/>
    <w:rsid w:val="00174F85"/>
    <w:rsid w:val="0017748E"/>
    <w:rsid w:val="00183300"/>
    <w:rsid w:val="00184B66"/>
    <w:rsid w:val="0019040A"/>
    <w:rsid w:val="00194A2C"/>
    <w:rsid w:val="00195415"/>
    <w:rsid w:val="00196F86"/>
    <w:rsid w:val="00197B3E"/>
    <w:rsid w:val="001A3F95"/>
    <w:rsid w:val="001A4A6D"/>
    <w:rsid w:val="001A766A"/>
    <w:rsid w:val="001B1258"/>
    <w:rsid w:val="001B1989"/>
    <w:rsid w:val="001B1FDE"/>
    <w:rsid w:val="001B4855"/>
    <w:rsid w:val="001C08C2"/>
    <w:rsid w:val="001C24CE"/>
    <w:rsid w:val="001C3891"/>
    <w:rsid w:val="001C5CF9"/>
    <w:rsid w:val="001C6AC9"/>
    <w:rsid w:val="001D033B"/>
    <w:rsid w:val="001D0351"/>
    <w:rsid w:val="001D4079"/>
    <w:rsid w:val="001D7564"/>
    <w:rsid w:val="001D7ECC"/>
    <w:rsid w:val="001E0DDF"/>
    <w:rsid w:val="001E39BE"/>
    <w:rsid w:val="001E39E1"/>
    <w:rsid w:val="001E4C62"/>
    <w:rsid w:val="001E65AA"/>
    <w:rsid w:val="001E677D"/>
    <w:rsid w:val="001E75E9"/>
    <w:rsid w:val="001F57E7"/>
    <w:rsid w:val="001F6015"/>
    <w:rsid w:val="002009BA"/>
    <w:rsid w:val="00201057"/>
    <w:rsid w:val="002036C0"/>
    <w:rsid w:val="00206E30"/>
    <w:rsid w:val="00207874"/>
    <w:rsid w:val="00207F6E"/>
    <w:rsid w:val="002201FA"/>
    <w:rsid w:val="00223457"/>
    <w:rsid w:val="00224435"/>
    <w:rsid w:val="00224636"/>
    <w:rsid w:val="00224D2C"/>
    <w:rsid w:val="00224E39"/>
    <w:rsid w:val="00226082"/>
    <w:rsid w:val="00226949"/>
    <w:rsid w:val="002412E8"/>
    <w:rsid w:val="00242274"/>
    <w:rsid w:val="00242ECC"/>
    <w:rsid w:val="00243DC9"/>
    <w:rsid w:val="00246B42"/>
    <w:rsid w:val="00255843"/>
    <w:rsid w:val="002605CA"/>
    <w:rsid w:val="00260AAD"/>
    <w:rsid w:val="00262D47"/>
    <w:rsid w:val="0026391A"/>
    <w:rsid w:val="002644E3"/>
    <w:rsid w:val="002707A9"/>
    <w:rsid w:val="00272ACF"/>
    <w:rsid w:val="00273B70"/>
    <w:rsid w:val="002766D3"/>
    <w:rsid w:val="002870A7"/>
    <w:rsid w:val="0029162D"/>
    <w:rsid w:val="00292065"/>
    <w:rsid w:val="00292D0A"/>
    <w:rsid w:val="00294B92"/>
    <w:rsid w:val="002955E5"/>
    <w:rsid w:val="0029563C"/>
    <w:rsid w:val="00297071"/>
    <w:rsid w:val="002978B3"/>
    <w:rsid w:val="002A115E"/>
    <w:rsid w:val="002A234E"/>
    <w:rsid w:val="002A412E"/>
    <w:rsid w:val="002A5380"/>
    <w:rsid w:val="002A65F1"/>
    <w:rsid w:val="002A6F3E"/>
    <w:rsid w:val="002B16FE"/>
    <w:rsid w:val="002C5073"/>
    <w:rsid w:val="002C6CE1"/>
    <w:rsid w:val="002C7DFD"/>
    <w:rsid w:val="002D2079"/>
    <w:rsid w:val="002D3652"/>
    <w:rsid w:val="002D6459"/>
    <w:rsid w:val="002E2B09"/>
    <w:rsid w:val="002E3915"/>
    <w:rsid w:val="002E4876"/>
    <w:rsid w:val="002E4B55"/>
    <w:rsid w:val="002E66B5"/>
    <w:rsid w:val="002F1461"/>
    <w:rsid w:val="002F4A10"/>
    <w:rsid w:val="002F62FF"/>
    <w:rsid w:val="002F7436"/>
    <w:rsid w:val="002F7D28"/>
    <w:rsid w:val="00301F8F"/>
    <w:rsid w:val="0031536F"/>
    <w:rsid w:val="003203D5"/>
    <w:rsid w:val="00322AB3"/>
    <w:rsid w:val="003240DC"/>
    <w:rsid w:val="003257FD"/>
    <w:rsid w:val="00330EE9"/>
    <w:rsid w:val="00331CD5"/>
    <w:rsid w:val="00341319"/>
    <w:rsid w:val="00341BFE"/>
    <w:rsid w:val="003440F9"/>
    <w:rsid w:val="00346E85"/>
    <w:rsid w:val="0035037D"/>
    <w:rsid w:val="00360C15"/>
    <w:rsid w:val="00361541"/>
    <w:rsid w:val="003615D0"/>
    <w:rsid w:val="00362160"/>
    <w:rsid w:val="003635DE"/>
    <w:rsid w:val="00367105"/>
    <w:rsid w:val="00370AD3"/>
    <w:rsid w:val="003753E9"/>
    <w:rsid w:val="00376B0A"/>
    <w:rsid w:val="00376C75"/>
    <w:rsid w:val="00383E65"/>
    <w:rsid w:val="00390BA2"/>
    <w:rsid w:val="003928FF"/>
    <w:rsid w:val="00392F30"/>
    <w:rsid w:val="00393080"/>
    <w:rsid w:val="00393E4B"/>
    <w:rsid w:val="00394685"/>
    <w:rsid w:val="00395BD0"/>
    <w:rsid w:val="003970D7"/>
    <w:rsid w:val="003971A7"/>
    <w:rsid w:val="003A292D"/>
    <w:rsid w:val="003A5169"/>
    <w:rsid w:val="003A65B4"/>
    <w:rsid w:val="003A6F0A"/>
    <w:rsid w:val="003B3446"/>
    <w:rsid w:val="003B5201"/>
    <w:rsid w:val="003C3BBE"/>
    <w:rsid w:val="003C68C1"/>
    <w:rsid w:val="003C7F8B"/>
    <w:rsid w:val="003D1017"/>
    <w:rsid w:val="003D519C"/>
    <w:rsid w:val="003D6901"/>
    <w:rsid w:val="003E35BD"/>
    <w:rsid w:val="003E501F"/>
    <w:rsid w:val="003F066F"/>
    <w:rsid w:val="003F1A9B"/>
    <w:rsid w:val="003F7014"/>
    <w:rsid w:val="0040021A"/>
    <w:rsid w:val="00402506"/>
    <w:rsid w:val="0040352A"/>
    <w:rsid w:val="0040542A"/>
    <w:rsid w:val="00411FB1"/>
    <w:rsid w:val="0041338B"/>
    <w:rsid w:val="0042072B"/>
    <w:rsid w:val="00420CC8"/>
    <w:rsid w:val="004272BF"/>
    <w:rsid w:val="0043016B"/>
    <w:rsid w:val="00435D06"/>
    <w:rsid w:val="00442932"/>
    <w:rsid w:val="00442A6E"/>
    <w:rsid w:val="00443C79"/>
    <w:rsid w:val="00443CC1"/>
    <w:rsid w:val="00451BDA"/>
    <w:rsid w:val="00452168"/>
    <w:rsid w:val="00456986"/>
    <w:rsid w:val="0046200C"/>
    <w:rsid w:val="00465863"/>
    <w:rsid w:val="00467081"/>
    <w:rsid w:val="004739EC"/>
    <w:rsid w:val="00473FF8"/>
    <w:rsid w:val="004741F2"/>
    <w:rsid w:val="00474C58"/>
    <w:rsid w:val="0047612F"/>
    <w:rsid w:val="0048173D"/>
    <w:rsid w:val="00483B64"/>
    <w:rsid w:val="00486A63"/>
    <w:rsid w:val="00491D04"/>
    <w:rsid w:val="004A307F"/>
    <w:rsid w:val="004C360A"/>
    <w:rsid w:val="004D47BC"/>
    <w:rsid w:val="004D4B6C"/>
    <w:rsid w:val="004D5429"/>
    <w:rsid w:val="004D66DF"/>
    <w:rsid w:val="004E16E1"/>
    <w:rsid w:val="004E2232"/>
    <w:rsid w:val="004E228B"/>
    <w:rsid w:val="004E761A"/>
    <w:rsid w:val="004F0271"/>
    <w:rsid w:val="004F0AE2"/>
    <w:rsid w:val="004F36E3"/>
    <w:rsid w:val="004F45D7"/>
    <w:rsid w:val="004F7C2F"/>
    <w:rsid w:val="004F7DCE"/>
    <w:rsid w:val="00505439"/>
    <w:rsid w:val="00512227"/>
    <w:rsid w:val="0051739E"/>
    <w:rsid w:val="00523051"/>
    <w:rsid w:val="00523113"/>
    <w:rsid w:val="00524DE1"/>
    <w:rsid w:val="0052559F"/>
    <w:rsid w:val="00527688"/>
    <w:rsid w:val="005276A7"/>
    <w:rsid w:val="00527985"/>
    <w:rsid w:val="00527BC3"/>
    <w:rsid w:val="00530E27"/>
    <w:rsid w:val="00531618"/>
    <w:rsid w:val="005348FD"/>
    <w:rsid w:val="0053570C"/>
    <w:rsid w:val="00535DC9"/>
    <w:rsid w:val="00535F91"/>
    <w:rsid w:val="00540C38"/>
    <w:rsid w:val="005429E8"/>
    <w:rsid w:val="005437F3"/>
    <w:rsid w:val="00547698"/>
    <w:rsid w:val="00547C37"/>
    <w:rsid w:val="005500FB"/>
    <w:rsid w:val="00553FA3"/>
    <w:rsid w:val="00555130"/>
    <w:rsid w:val="00556E22"/>
    <w:rsid w:val="00566D84"/>
    <w:rsid w:val="00567133"/>
    <w:rsid w:val="005751A2"/>
    <w:rsid w:val="005760D4"/>
    <w:rsid w:val="00577928"/>
    <w:rsid w:val="00582EFD"/>
    <w:rsid w:val="00590295"/>
    <w:rsid w:val="00594D61"/>
    <w:rsid w:val="00595F8D"/>
    <w:rsid w:val="00596A3A"/>
    <w:rsid w:val="005A183D"/>
    <w:rsid w:val="005A4EFE"/>
    <w:rsid w:val="005A5C65"/>
    <w:rsid w:val="005A6F0E"/>
    <w:rsid w:val="005A7CD1"/>
    <w:rsid w:val="005B138F"/>
    <w:rsid w:val="005B3BC7"/>
    <w:rsid w:val="005B7B44"/>
    <w:rsid w:val="005C127E"/>
    <w:rsid w:val="005C4025"/>
    <w:rsid w:val="005C509F"/>
    <w:rsid w:val="005C74DE"/>
    <w:rsid w:val="005D5CC0"/>
    <w:rsid w:val="005D799B"/>
    <w:rsid w:val="005E272A"/>
    <w:rsid w:val="005E2A3D"/>
    <w:rsid w:val="005E5F5F"/>
    <w:rsid w:val="005E6521"/>
    <w:rsid w:val="005F0BF7"/>
    <w:rsid w:val="005F29C4"/>
    <w:rsid w:val="005F3D92"/>
    <w:rsid w:val="005F4C1E"/>
    <w:rsid w:val="00600639"/>
    <w:rsid w:val="0060318F"/>
    <w:rsid w:val="00606365"/>
    <w:rsid w:val="00607F03"/>
    <w:rsid w:val="00611B15"/>
    <w:rsid w:val="00615639"/>
    <w:rsid w:val="00617DBF"/>
    <w:rsid w:val="00622471"/>
    <w:rsid w:val="00623A7B"/>
    <w:rsid w:val="006247E7"/>
    <w:rsid w:val="006248FE"/>
    <w:rsid w:val="00627563"/>
    <w:rsid w:val="00632674"/>
    <w:rsid w:val="006348CC"/>
    <w:rsid w:val="00640D19"/>
    <w:rsid w:val="006419DC"/>
    <w:rsid w:val="00644E90"/>
    <w:rsid w:val="0064619D"/>
    <w:rsid w:val="00652C4A"/>
    <w:rsid w:val="00654FE5"/>
    <w:rsid w:val="00657DB9"/>
    <w:rsid w:val="0066027C"/>
    <w:rsid w:val="006619C7"/>
    <w:rsid w:val="00666EF2"/>
    <w:rsid w:val="006713EF"/>
    <w:rsid w:val="006827D6"/>
    <w:rsid w:val="00687089"/>
    <w:rsid w:val="00692376"/>
    <w:rsid w:val="006943D1"/>
    <w:rsid w:val="006943FE"/>
    <w:rsid w:val="00696782"/>
    <w:rsid w:val="00696E95"/>
    <w:rsid w:val="006A0559"/>
    <w:rsid w:val="006A0B6A"/>
    <w:rsid w:val="006A13FD"/>
    <w:rsid w:val="006B1137"/>
    <w:rsid w:val="006B52EB"/>
    <w:rsid w:val="006C172B"/>
    <w:rsid w:val="006C1BCC"/>
    <w:rsid w:val="006C2D2C"/>
    <w:rsid w:val="006C3BE1"/>
    <w:rsid w:val="006C3F29"/>
    <w:rsid w:val="006C42FF"/>
    <w:rsid w:val="006C74DC"/>
    <w:rsid w:val="006D0A75"/>
    <w:rsid w:val="006D3C5A"/>
    <w:rsid w:val="006D51B0"/>
    <w:rsid w:val="006D756D"/>
    <w:rsid w:val="006E3A3D"/>
    <w:rsid w:val="006E3C20"/>
    <w:rsid w:val="006E4F53"/>
    <w:rsid w:val="006E77A6"/>
    <w:rsid w:val="006F0811"/>
    <w:rsid w:val="006F08F2"/>
    <w:rsid w:val="006F0B96"/>
    <w:rsid w:val="006F322E"/>
    <w:rsid w:val="006F348D"/>
    <w:rsid w:val="007025A5"/>
    <w:rsid w:val="00706570"/>
    <w:rsid w:val="0070745F"/>
    <w:rsid w:val="00712F8A"/>
    <w:rsid w:val="00715965"/>
    <w:rsid w:val="007231F3"/>
    <w:rsid w:val="00725D67"/>
    <w:rsid w:val="00730A79"/>
    <w:rsid w:val="00730B59"/>
    <w:rsid w:val="00732AFE"/>
    <w:rsid w:val="007346BE"/>
    <w:rsid w:val="00734B41"/>
    <w:rsid w:val="00734CF1"/>
    <w:rsid w:val="00737A8B"/>
    <w:rsid w:val="00753103"/>
    <w:rsid w:val="00753831"/>
    <w:rsid w:val="00754237"/>
    <w:rsid w:val="00754E92"/>
    <w:rsid w:val="00756A4F"/>
    <w:rsid w:val="0076750A"/>
    <w:rsid w:val="00770553"/>
    <w:rsid w:val="00775091"/>
    <w:rsid w:val="00775771"/>
    <w:rsid w:val="00780069"/>
    <w:rsid w:val="00781548"/>
    <w:rsid w:val="007915F7"/>
    <w:rsid w:val="00793464"/>
    <w:rsid w:val="00793A0C"/>
    <w:rsid w:val="00793A4C"/>
    <w:rsid w:val="00794E67"/>
    <w:rsid w:val="007A0493"/>
    <w:rsid w:val="007A1056"/>
    <w:rsid w:val="007A1E90"/>
    <w:rsid w:val="007B1B02"/>
    <w:rsid w:val="007B24EA"/>
    <w:rsid w:val="007B490D"/>
    <w:rsid w:val="007B4932"/>
    <w:rsid w:val="007B62A1"/>
    <w:rsid w:val="007C1D56"/>
    <w:rsid w:val="007C1EED"/>
    <w:rsid w:val="007C2047"/>
    <w:rsid w:val="007D3AA9"/>
    <w:rsid w:val="007D3D6B"/>
    <w:rsid w:val="007D4CA2"/>
    <w:rsid w:val="007D6C08"/>
    <w:rsid w:val="007E1203"/>
    <w:rsid w:val="007E2A70"/>
    <w:rsid w:val="007E59C8"/>
    <w:rsid w:val="007E7D6A"/>
    <w:rsid w:val="007F27C5"/>
    <w:rsid w:val="007F2E32"/>
    <w:rsid w:val="007F4644"/>
    <w:rsid w:val="007F6EB2"/>
    <w:rsid w:val="008105C6"/>
    <w:rsid w:val="00811E09"/>
    <w:rsid w:val="00814C66"/>
    <w:rsid w:val="00822441"/>
    <w:rsid w:val="008248A2"/>
    <w:rsid w:val="00825F9F"/>
    <w:rsid w:val="00832620"/>
    <w:rsid w:val="008336D0"/>
    <w:rsid w:val="00835655"/>
    <w:rsid w:val="00836830"/>
    <w:rsid w:val="00836FBF"/>
    <w:rsid w:val="008424BB"/>
    <w:rsid w:val="008457F0"/>
    <w:rsid w:val="00846FE8"/>
    <w:rsid w:val="00847243"/>
    <w:rsid w:val="00852087"/>
    <w:rsid w:val="0085298D"/>
    <w:rsid w:val="00855214"/>
    <w:rsid w:val="00855DAC"/>
    <w:rsid w:val="00857BFE"/>
    <w:rsid w:val="008610CE"/>
    <w:rsid w:val="008674BE"/>
    <w:rsid w:val="008729A9"/>
    <w:rsid w:val="00872FF6"/>
    <w:rsid w:val="0087329C"/>
    <w:rsid w:val="00875E74"/>
    <w:rsid w:val="0088081C"/>
    <w:rsid w:val="00881F2B"/>
    <w:rsid w:val="00882A67"/>
    <w:rsid w:val="0088404C"/>
    <w:rsid w:val="00886348"/>
    <w:rsid w:val="00886B5D"/>
    <w:rsid w:val="008963D1"/>
    <w:rsid w:val="00896473"/>
    <w:rsid w:val="008A0936"/>
    <w:rsid w:val="008A2346"/>
    <w:rsid w:val="008B6AA4"/>
    <w:rsid w:val="008B7330"/>
    <w:rsid w:val="008C195B"/>
    <w:rsid w:val="008C1CF6"/>
    <w:rsid w:val="008C2622"/>
    <w:rsid w:val="008C50C6"/>
    <w:rsid w:val="008C58C2"/>
    <w:rsid w:val="008C7D48"/>
    <w:rsid w:val="008D166A"/>
    <w:rsid w:val="008E148D"/>
    <w:rsid w:val="008E29BB"/>
    <w:rsid w:val="008E4E2F"/>
    <w:rsid w:val="008E5BC0"/>
    <w:rsid w:val="008F67AC"/>
    <w:rsid w:val="0090188C"/>
    <w:rsid w:val="00903922"/>
    <w:rsid w:val="00903C35"/>
    <w:rsid w:val="009047BA"/>
    <w:rsid w:val="00905BCC"/>
    <w:rsid w:val="009100A1"/>
    <w:rsid w:val="0091183F"/>
    <w:rsid w:val="00917326"/>
    <w:rsid w:val="00917AC6"/>
    <w:rsid w:val="00925B53"/>
    <w:rsid w:val="00926C13"/>
    <w:rsid w:val="009279AC"/>
    <w:rsid w:val="009305A4"/>
    <w:rsid w:val="00933BCD"/>
    <w:rsid w:val="00934854"/>
    <w:rsid w:val="00935CDF"/>
    <w:rsid w:val="00937233"/>
    <w:rsid w:val="009400EF"/>
    <w:rsid w:val="009417C6"/>
    <w:rsid w:val="00942B71"/>
    <w:rsid w:val="00944640"/>
    <w:rsid w:val="0095615B"/>
    <w:rsid w:val="0095713E"/>
    <w:rsid w:val="00957E32"/>
    <w:rsid w:val="009610AF"/>
    <w:rsid w:val="0096341D"/>
    <w:rsid w:val="00966C27"/>
    <w:rsid w:val="00966EDE"/>
    <w:rsid w:val="00973EAF"/>
    <w:rsid w:val="009745F1"/>
    <w:rsid w:val="0097539A"/>
    <w:rsid w:val="00981803"/>
    <w:rsid w:val="00992A0F"/>
    <w:rsid w:val="009938F3"/>
    <w:rsid w:val="009A365B"/>
    <w:rsid w:val="009A39AF"/>
    <w:rsid w:val="009A6986"/>
    <w:rsid w:val="009B0E73"/>
    <w:rsid w:val="009B148E"/>
    <w:rsid w:val="009B16B7"/>
    <w:rsid w:val="009B1ABA"/>
    <w:rsid w:val="009C0781"/>
    <w:rsid w:val="009C0F63"/>
    <w:rsid w:val="009C23EC"/>
    <w:rsid w:val="009C28E7"/>
    <w:rsid w:val="009C3068"/>
    <w:rsid w:val="009C5326"/>
    <w:rsid w:val="009C6AB7"/>
    <w:rsid w:val="009D17FF"/>
    <w:rsid w:val="009E0CA1"/>
    <w:rsid w:val="009E1A5A"/>
    <w:rsid w:val="009E2EE3"/>
    <w:rsid w:val="009E6301"/>
    <w:rsid w:val="009F10BF"/>
    <w:rsid w:val="00A00202"/>
    <w:rsid w:val="00A007A8"/>
    <w:rsid w:val="00A01542"/>
    <w:rsid w:val="00A03728"/>
    <w:rsid w:val="00A0501F"/>
    <w:rsid w:val="00A050DB"/>
    <w:rsid w:val="00A05C60"/>
    <w:rsid w:val="00A1331F"/>
    <w:rsid w:val="00A1550F"/>
    <w:rsid w:val="00A21D54"/>
    <w:rsid w:val="00A264A9"/>
    <w:rsid w:val="00A26677"/>
    <w:rsid w:val="00A35E01"/>
    <w:rsid w:val="00A36428"/>
    <w:rsid w:val="00A40BF7"/>
    <w:rsid w:val="00A419E1"/>
    <w:rsid w:val="00A4264D"/>
    <w:rsid w:val="00A466C5"/>
    <w:rsid w:val="00A473D8"/>
    <w:rsid w:val="00A47846"/>
    <w:rsid w:val="00A50027"/>
    <w:rsid w:val="00A514D8"/>
    <w:rsid w:val="00A5385A"/>
    <w:rsid w:val="00A57BC3"/>
    <w:rsid w:val="00A604D7"/>
    <w:rsid w:val="00A624A4"/>
    <w:rsid w:val="00A62DED"/>
    <w:rsid w:val="00A64D9A"/>
    <w:rsid w:val="00A706BA"/>
    <w:rsid w:val="00A724BA"/>
    <w:rsid w:val="00A7250B"/>
    <w:rsid w:val="00A7399D"/>
    <w:rsid w:val="00A75B4B"/>
    <w:rsid w:val="00A76773"/>
    <w:rsid w:val="00A81EA7"/>
    <w:rsid w:val="00A8253E"/>
    <w:rsid w:val="00A83A29"/>
    <w:rsid w:val="00A909B2"/>
    <w:rsid w:val="00A931FB"/>
    <w:rsid w:val="00A97FEC"/>
    <w:rsid w:val="00AA0777"/>
    <w:rsid w:val="00AB5376"/>
    <w:rsid w:val="00AB5CA4"/>
    <w:rsid w:val="00AB6729"/>
    <w:rsid w:val="00AC012F"/>
    <w:rsid w:val="00AC3ADF"/>
    <w:rsid w:val="00AE1820"/>
    <w:rsid w:val="00AE546E"/>
    <w:rsid w:val="00AF4F43"/>
    <w:rsid w:val="00AF6F95"/>
    <w:rsid w:val="00AF7965"/>
    <w:rsid w:val="00B01E66"/>
    <w:rsid w:val="00B0421D"/>
    <w:rsid w:val="00B114A1"/>
    <w:rsid w:val="00B1245C"/>
    <w:rsid w:val="00B128B8"/>
    <w:rsid w:val="00B134C6"/>
    <w:rsid w:val="00B14D25"/>
    <w:rsid w:val="00B16D22"/>
    <w:rsid w:val="00B22F99"/>
    <w:rsid w:val="00B23EAD"/>
    <w:rsid w:val="00B254F3"/>
    <w:rsid w:val="00B26EC6"/>
    <w:rsid w:val="00B27292"/>
    <w:rsid w:val="00B314B8"/>
    <w:rsid w:val="00B31851"/>
    <w:rsid w:val="00B349C2"/>
    <w:rsid w:val="00B354E8"/>
    <w:rsid w:val="00B35DF8"/>
    <w:rsid w:val="00B373C7"/>
    <w:rsid w:val="00B374FB"/>
    <w:rsid w:val="00B43C12"/>
    <w:rsid w:val="00B44E25"/>
    <w:rsid w:val="00B466CE"/>
    <w:rsid w:val="00B478D4"/>
    <w:rsid w:val="00B5057F"/>
    <w:rsid w:val="00B50A18"/>
    <w:rsid w:val="00B52E09"/>
    <w:rsid w:val="00B625DF"/>
    <w:rsid w:val="00B64BD2"/>
    <w:rsid w:val="00B674F4"/>
    <w:rsid w:val="00B7350B"/>
    <w:rsid w:val="00B77557"/>
    <w:rsid w:val="00B8147F"/>
    <w:rsid w:val="00B819F2"/>
    <w:rsid w:val="00B8249E"/>
    <w:rsid w:val="00B92417"/>
    <w:rsid w:val="00BA0257"/>
    <w:rsid w:val="00BA405C"/>
    <w:rsid w:val="00BA4A54"/>
    <w:rsid w:val="00BB6E33"/>
    <w:rsid w:val="00BC016C"/>
    <w:rsid w:val="00BC0545"/>
    <w:rsid w:val="00BC142C"/>
    <w:rsid w:val="00BC1EE3"/>
    <w:rsid w:val="00BC595B"/>
    <w:rsid w:val="00BC5A82"/>
    <w:rsid w:val="00BC6B41"/>
    <w:rsid w:val="00BD0D26"/>
    <w:rsid w:val="00BD699D"/>
    <w:rsid w:val="00BE068A"/>
    <w:rsid w:val="00BE3158"/>
    <w:rsid w:val="00BE425E"/>
    <w:rsid w:val="00BF0718"/>
    <w:rsid w:val="00BF50BA"/>
    <w:rsid w:val="00C02C7A"/>
    <w:rsid w:val="00C02FDB"/>
    <w:rsid w:val="00C041DE"/>
    <w:rsid w:val="00C07E53"/>
    <w:rsid w:val="00C11F81"/>
    <w:rsid w:val="00C11FD7"/>
    <w:rsid w:val="00C14600"/>
    <w:rsid w:val="00C167F1"/>
    <w:rsid w:val="00C17501"/>
    <w:rsid w:val="00C23BA8"/>
    <w:rsid w:val="00C242B0"/>
    <w:rsid w:val="00C249E7"/>
    <w:rsid w:val="00C25238"/>
    <w:rsid w:val="00C261E9"/>
    <w:rsid w:val="00C309CF"/>
    <w:rsid w:val="00C366D0"/>
    <w:rsid w:val="00C37B33"/>
    <w:rsid w:val="00C40921"/>
    <w:rsid w:val="00C520DC"/>
    <w:rsid w:val="00C53E2B"/>
    <w:rsid w:val="00C54059"/>
    <w:rsid w:val="00C55336"/>
    <w:rsid w:val="00C63CCA"/>
    <w:rsid w:val="00C642A6"/>
    <w:rsid w:val="00C6560B"/>
    <w:rsid w:val="00C6789D"/>
    <w:rsid w:val="00C72DB9"/>
    <w:rsid w:val="00C81625"/>
    <w:rsid w:val="00C83AFB"/>
    <w:rsid w:val="00C92317"/>
    <w:rsid w:val="00C94A58"/>
    <w:rsid w:val="00C95F25"/>
    <w:rsid w:val="00CA10DC"/>
    <w:rsid w:val="00CA1107"/>
    <w:rsid w:val="00CA2070"/>
    <w:rsid w:val="00CA616E"/>
    <w:rsid w:val="00CB08A4"/>
    <w:rsid w:val="00CB2066"/>
    <w:rsid w:val="00CB3C81"/>
    <w:rsid w:val="00CB4AE1"/>
    <w:rsid w:val="00CB53B0"/>
    <w:rsid w:val="00CB7CEF"/>
    <w:rsid w:val="00CC211B"/>
    <w:rsid w:val="00CC21E3"/>
    <w:rsid w:val="00CC5092"/>
    <w:rsid w:val="00CD2852"/>
    <w:rsid w:val="00CD56DE"/>
    <w:rsid w:val="00CD591E"/>
    <w:rsid w:val="00CD6BB2"/>
    <w:rsid w:val="00CE4D01"/>
    <w:rsid w:val="00CF53B3"/>
    <w:rsid w:val="00CF6C7E"/>
    <w:rsid w:val="00CF7573"/>
    <w:rsid w:val="00D0397D"/>
    <w:rsid w:val="00D10D0D"/>
    <w:rsid w:val="00D16862"/>
    <w:rsid w:val="00D1686C"/>
    <w:rsid w:val="00D2119C"/>
    <w:rsid w:val="00D226C5"/>
    <w:rsid w:val="00D24DD5"/>
    <w:rsid w:val="00D26AF1"/>
    <w:rsid w:val="00D31274"/>
    <w:rsid w:val="00D40E31"/>
    <w:rsid w:val="00D416FF"/>
    <w:rsid w:val="00D43AA7"/>
    <w:rsid w:val="00D44C31"/>
    <w:rsid w:val="00D53E41"/>
    <w:rsid w:val="00D57AA7"/>
    <w:rsid w:val="00D60698"/>
    <w:rsid w:val="00D60B29"/>
    <w:rsid w:val="00D62C5A"/>
    <w:rsid w:val="00D63A0B"/>
    <w:rsid w:val="00D65582"/>
    <w:rsid w:val="00D67551"/>
    <w:rsid w:val="00D706B2"/>
    <w:rsid w:val="00D70FED"/>
    <w:rsid w:val="00D71D75"/>
    <w:rsid w:val="00D7595C"/>
    <w:rsid w:val="00D75BD1"/>
    <w:rsid w:val="00D81D22"/>
    <w:rsid w:val="00D8594B"/>
    <w:rsid w:val="00D85E46"/>
    <w:rsid w:val="00D86606"/>
    <w:rsid w:val="00D928A8"/>
    <w:rsid w:val="00D930B2"/>
    <w:rsid w:val="00D951A8"/>
    <w:rsid w:val="00DA1CCE"/>
    <w:rsid w:val="00DA2D9F"/>
    <w:rsid w:val="00DA2FE2"/>
    <w:rsid w:val="00DA339C"/>
    <w:rsid w:val="00DA4629"/>
    <w:rsid w:val="00DA4D72"/>
    <w:rsid w:val="00DA6BC8"/>
    <w:rsid w:val="00DA7117"/>
    <w:rsid w:val="00DB0F78"/>
    <w:rsid w:val="00DB2F60"/>
    <w:rsid w:val="00DC14BE"/>
    <w:rsid w:val="00DC7D78"/>
    <w:rsid w:val="00DD0253"/>
    <w:rsid w:val="00DD1BCD"/>
    <w:rsid w:val="00DD53C7"/>
    <w:rsid w:val="00DD53D4"/>
    <w:rsid w:val="00DD75DB"/>
    <w:rsid w:val="00DE02F0"/>
    <w:rsid w:val="00DE1897"/>
    <w:rsid w:val="00DE2934"/>
    <w:rsid w:val="00DE41F0"/>
    <w:rsid w:val="00DE44C9"/>
    <w:rsid w:val="00DE5203"/>
    <w:rsid w:val="00DE63B0"/>
    <w:rsid w:val="00DE7F3E"/>
    <w:rsid w:val="00DF017B"/>
    <w:rsid w:val="00DF2124"/>
    <w:rsid w:val="00DF3CC0"/>
    <w:rsid w:val="00DF59F7"/>
    <w:rsid w:val="00DF5A28"/>
    <w:rsid w:val="00E006F7"/>
    <w:rsid w:val="00E02149"/>
    <w:rsid w:val="00E05B1B"/>
    <w:rsid w:val="00E10E93"/>
    <w:rsid w:val="00E11B11"/>
    <w:rsid w:val="00E12D2B"/>
    <w:rsid w:val="00E15041"/>
    <w:rsid w:val="00E21C30"/>
    <w:rsid w:val="00E23072"/>
    <w:rsid w:val="00E2666F"/>
    <w:rsid w:val="00E27862"/>
    <w:rsid w:val="00E30972"/>
    <w:rsid w:val="00E30A35"/>
    <w:rsid w:val="00E32E68"/>
    <w:rsid w:val="00E3310B"/>
    <w:rsid w:val="00E33F12"/>
    <w:rsid w:val="00E3727C"/>
    <w:rsid w:val="00E417E7"/>
    <w:rsid w:val="00E43BF6"/>
    <w:rsid w:val="00E47D26"/>
    <w:rsid w:val="00E51626"/>
    <w:rsid w:val="00E53CD8"/>
    <w:rsid w:val="00E554E8"/>
    <w:rsid w:val="00E60C20"/>
    <w:rsid w:val="00E60C79"/>
    <w:rsid w:val="00E6483B"/>
    <w:rsid w:val="00E73C30"/>
    <w:rsid w:val="00E93A61"/>
    <w:rsid w:val="00E93D54"/>
    <w:rsid w:val="00E965B6"/>
    <w:rsid w:val="00EA40E5"/>
    <w:rsid w:val="00EA4E4D"/>
    <w:rsid w:val="00EA5FFB"/>
    <w:rsid w:val="00EB513B"/>
    <w:rsid w:val="00EC0020"/>
    <w:rsid w:val="00EC0217"/>
    <w:rsid w:val="00EC56D3"/>
    <w:rsid w:val="00EC6F56"/>
    <w:rsid w:val="00EE10B4"/>
    <w:rsid w:val="00EE5D9B"/>
    <w:rsid w:val="00EE7820"/>
    <w:rsid w:val="00EF3C08"/>
    <w:rsid w:val="00EF47C3"/>
    <w:rsid w:val="00EF54D2"/>
    <w:rsid w:val="00EF6C71"/>
    <w:rsid w:val="00F007AA"/>
    <w:rsid w:val="00F036A4"/>
    <w:rsid w:val="00F070FA"/>
    <w:rsid w:val="00F11256"/>
    <w:rsid w:val="00F15FC5"/>
    <w:rsid w:val="00F2735D"/>
    <w:rsid w:val="00F3380D"/>
    <w:rsid w:val="00F33821"/>
    <w:rsid w:val="00F343B1"/>
    <w:rsid w:val="00F3786F"/>
    <w:rsid w:val="00F42F42"/>
    <w:rsid w:val="00F43E6E"/>
    <w:rsid w:val="00F474FB"/>
    <w:rsid w:val="00F522E6"/>
    <w:rsid w:val="00F52DB8"/>
    <w:rsid w:val="00F54E0E"/>
    <w:rsid w:val="00F54FA7"/>
    <w:rsid w:val="00F55DC9"/>
    <w:rsid w:val="00F63176"/>
    <w:rsid w:val="00F65283"/>
    <w:rsid w:val="00F7033B"/>
    <w:rsid w:val="00F73314"/>
    <w:rsid w:val="00F74C6D"/>
    <w:rsid w:val="00F76E56"/>
    <w:rsid w:val="00F819D9"/>
    <w:rsid w:val="00F81F64"/>
    <w:rsid w:val="00F869EF"/>
    <w:rsid w:val="00F91E40"/>
    <w:rsid w:val="00F92865"/>
    <w:rsid w:val="00F9632A"/>
    <w:rsid w:val="00F97175"/>
    <w:rsid w:val="00F97564"/>
    <w:rsid w:val="00FA0124"/>
    <w:rsid w:val="00FA2594"/>
    <w:rsid w:val="00FA2D0B"/>
    <w:rsid w:val="00FA3149"/>
    <w:rsid w:val="00FA3D03"/>
    <w:rsid w:val="00FA4CB0"/>
    <w:rsid w:val="00FA6B54"/>
    <w:rsid w:val="00FA7103"/>
    <w:rsid w:val="00FB2D80"/>
    <w:rsid w:val="00FB33F9"/>
    <w:rsid w:val="00FB4AE3"/>
    <w:rsid w:val="00FB6C32"/>
    <w:rsid w:val="00FB6FFB"/>
    <w:rsid w:val="00FC5442"/>
    <w:rsid w:val="00FD269C"/>
    <w:rsid w:val="00FD3369"/>
    <w:rsid w:val="00FD3E0D"/>
    <w:rsid w:val="00FD5996"/>
    <w:rsid w:val="00FD5E55"/>
    <w:rsid w:val="00FE0192"/>
    <w:rsid w:val="00FE23B0"/>
    <w:rsid w:val="00FE3AA6"/>
    <w:rsid w:val="00FE54B5"/>
    <w:rsid w:val="00FE5BEE"/>
    <w:rsid w:val="00FF503C"/>
    <w:rsid w:val="00FF52CE"/>
    <w:rsid w:val="00FF5EB4"/>
    <w:rsid w:val="00FF713B"/>
    <w:rsid w:val="00FF7C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072E445B-6551-4EE9-89CA-A32B8064F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suppressAutoHyphens/>
      <w:jc w:val="center"/>
    </w:pPr>
    <w:rPr>
      <w:b/>
      <w:bCs/>
      <w:color w:val="000000"/>
      <w:sz w:val="28"/>
      <w:szCs w:val="28"/>
      <w:lang w:eastAsia="ar-S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z2">
    <w:name w:val="WW8Num1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2z0">
    <w:name w:val="WW8Num2z0"/>
    <w:rPr>
      <w:rFonts w:ascii="Symbol" w:hAnsi="Symbol" w:cs="Symbol"/>
    </w:rPr>
  </w:style>
  <w:style w:type="character" w:customStyle="1" w:styleId="WW8Num4z0">
    <w:name w:val="WW8Num4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1">
    <w:name w:val="WW8Num4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0">
    <w:name w:val="WW8Num5z0"/>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1">
    <w:name w:val="WW8Num5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0">
    <w:name w:val="WW8Num6z0"/>
    <w:rPr>
      <w:rFonts w:ascii="Times New Roman" w:hAnsi="Times New Roman" w:cs="Times New Roman"/>
      <w:b/>
      <w:i w:val="0"/>
      <w:caps w:val="0"/>
      <w:smallCaps w:val="0"/>
      <w:strike w:val="0"/>
      <w:dstrike w:val="0"/>
      <w:vanish w:val="0"/>
      <w:color w:val="00008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0">
    <w:name w:val="WW8Num3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1">
    <w:name w:val="WW8Num3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2">
    <w:name w:val="WW8Num5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1">
    <w:name w:val="WW8Num6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2">
    <w:name w:val="WW8Num6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0">
    <w:name w:val="WW8Num7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1">
    <w:name w:val="WW8Num7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8z0">
    <w:name w:val="WW8Num8z0"/>
    <w:rPr>
      <w:rFonts w:ascii="Times New Roman" w:hAnsi="Times New Roman" w:cs="Times New Roman"/>
      <w:b/>
      <w:i w:val="0"/>
      <w:caps w:val="0"/>
      <w:smallCaps w:val="0"/>
      <w:color w:val="auto"/>
      <w:u w:val="none"/>
    </w:rPr>
  </w:style>
  <w:style w:type="character" w:customStyle="1" w:styleId="WW8Num8z1">
    <w:name w:val="WW8Num8z1"/>
    <w:rPr>
      <w:rFonts w:ascii="Times New Roman" w:hAnsi="Times New Roman" w:cs="Times New Roman"/>
      <w:b w:val="0"/>
      <w:i w:val="0"/>
      <w:caps w:val="0"/>
      <w:smallCaps w:val="0"/>
      <w:color w:val="auto"/>
      <w:sz w:val="24"/>
      <w:u w:val="none"/>
    </w:rPr>
  </w:style>
  <w:style w:type="character" w:customStyle="1" w:styleId="WW8Num8z2">
    <w:name w:val="WW8Num8z2"/>
    <w:rPr>
      <w:rFonts w:ascii="Times New Roman" w:hAnsi="Times New Roman" w:cs="Times New Roman"/>
      <w:b w:val="0"/>
      <w:i w:val="0"/>
      <w:caps w:val="0"/>
      <w:smallCaps w:val="0"/>
      <w:color w:val="auto"/>
      <w:u w:val="none"/>
    </w:rPr>
  </w:style>
  <w:style w:type="character" w:customStyle="1" w:styleId="WW8Num9z0">
    <w:name w:val="WW8Num9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9z1">
    <w:name w:val="WW8Num9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0z0">
    <w:name w:val="WW8Num10z0"/>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1z0">
    <w:name w:val="WW8Num11z0"/>
    <w:rPr>
      <w:rFonts w:ascii="Times New Roman" w:hAnsi="Times New Roman" w:cs="Times New Roman"/>
      <w:b/>
      <w:bCs/>
      <w:i w:val="0"/>
      <w:iCs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1z1">
    <w:name w:val="WW8Num11z1"/>
    <w:rPr>
      <w:rFonts w:ascii="Times New Roman" w:hAnsi="Times New Roman" w:cs="Times New Roman"/>
      <w:b/>
      <w:bCs/>
      <w:i w:val="0"/>
      <w:iCs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2z0">
    <w:name w:val="WW8Num12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2z1">
    <w:name w:val="WW8Num12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3z0">
    <w:name w:val="WW8Num13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10">
    <w:name w:val="Основной шрифт абзаца1"/>
  </w:style>
  <w:style w:type="character" w:customStyle="1" w:styleId="a9">
    <w:name w:val="Символ сноски"/>
    <w:rPr>
      <w:vertAlign w:val="superscript"/>
    </w:rPr>
  </w:style>
  <w:style w:type="character" w:customStyle="1" w:styleId="aa">
    <w:name w:val="Символы концевой сноски"/>
    <w:rPr>
      <w:vertAlign w:val="superscript"/>
    </w:rPr>
  </w:style>
  <w:style w:type="character" w:styleId="ab">
    <w:name w:val="endnote reference"/>
    <w:rPr>
      <w:vertAlign w:val="superscript"/>
    </w:rPr>
  </w:style>
  <w:style w:type="character" w:styleId="ac">
    <w:name w:val="footnote reference"/>
    <w:rPr>
      <w:vertAlign w:val="superscript"/>
    </w:rPr>
  </w:style>
  <w:style w:type="character" w:customStyle="1" w:styleId="ad">
    <w:name w:val="Символ нумерации"/>
  </w:style>
  <w:style w:type="character" w:customStyle="1" w:styleId="ae">
    <w:name w:val="Текст концевой сноски Знак"/>
    <w:rPr>
      <w:color w:val="000000"/>
      <w:szCs w:val="2"/>
      <w:lang w:val="uk-UA" w:eastAsia="ar-SA" w:bidi="ar-SA"/>
    </w:rPr>
  </w:style>
  <w:style w:type="character" w:customStyle="1" w:styleId="Diatxt">
    <w:name w:val="_Dia_txt Знак"/>
    <w:rPr>
      <w:color w:val="008000"/>
      <w:sz w:val="22"/>
      <w:szCs w:val="22"/>
      <w:lang w:val="uk-UA" w:eastAsia="ar-SA" w:bidi="ar-SA"/>
    </w:rPr>
  </w:style>
  <w:style w:type="paragraph" w:customStyle="1" w:styleId="af">
    <w:name w:val="Заголовок"/>
    <w:basedOn w:val="a5"/>
    <w:next w:val="af0"/>
    <w:pPr>
      <w:keepNext/>
      <w:spacing w:before="240" w:after="120"/>
    </w:pPr>
    <w:rPr>
      <w:rFonts w:ascii="Arial" w:eastAsia="Microsoft YaHei" w:hAnsi="Arial" w:cs="Mangal"/>
    </w:rPr>
  </w:style>
  <w:style w:type="paragraph" w:styleId="af0">
    <w:name w:val="Body Text"/>
    <w:basedOn w:val="a5"/>
    <w:pPr>
      <w:spacing w:after="120"/>
    </w:pPr>
  </w:style>
  <w:style w:type="paragraph" w:styleId="af1">
    <w:name w:val="List"/>
    <w:basedOn w:val="af0"/>
    <w:rPr>
      <w:rFonts w:cs="Mangal"/>
    </w:rPr>
  </w:style>
  <w:style w:type="paragraph" w:customStyle="1" w:styleId="11">
    <w:name w:val="Название1"/>
    <w:basedOn w:val="a5"/>
    <w:pPr>
      <w:suppressLineNumbers/>
      <w:spacing w:before="120" w:after="120"/>
    </w:pPr>
    <w:rPr>
      <w:rFonts w:cs="Mangal"/>
      <w:i/>
      <w:iCs/>
      <w:sz w:val="24"/>
      <w:szCs w:val="24"/>
    </w:rPr>
  </w:style>
  <w:style w:type="paragraph" w:customStyle="1" w:styleId="12">
    <w:name w:val="Указатель1"/>
    <w:basedOn w:val="a5"/>
    <w:pPr>
      <w:suppressLineNumbers/>
    </w:pPr>
    <w:rPr>
      <w:rFonts w:cs="Mangal"/>
    </w:rPr>
  </w:style>
  <w:style w:type="paragraph" w:styleId="af2">
    <w:name w:val="header"/>
    <w:pPr>
      <w:widowControl w:val="0"/>
      <w:suppressAutoHyphens/>
      <w:spacing w:after="240"/>
      <w:jc w:val="center"/>
    </w:pPr>
    <w:rPr>
      <w:color w:val="000000"/>
      <w:sz w:val="28"/>
      <w:lang w:val="ru-RU" w:eastAsia="ar-SA"/>
    </w:rPr>
  </w:style>
  <w:style w:type="paragraph" w:styleId="af3">
    <w:name w:val="footer"/>
    <w:pPr>
      <w:widowControl w:val="0"/>
      <w:suppressAutoHyphens/>
    </w:pPr>
    <w:rPr>
      <w:color w:val="FF0000"/>
      <w:sz w:val="16"/>
      <w:szCs w:val="16"/>
      <w:lang w:eastAsia="ar-SA"/>
      <w14:shadow w14:blurRad="50800" w14:dist="38100" w14:dir="2700000" w14:sx="100000" w14:sy="100000" w14:kx="0" w14:ky="0" w14:algn="tl">
        <w14:srgbClr w14:val="000000">
          <w14:alpha w14:val="60000"/>
        </w14:srgbClr>
      </w14:shadow>
    </w:rPr>
  </w:style>
  <w:style w:type="paragraph" w:customStyle="1" w:styleId="af4">
    <w:name w:val="! виключити"/>
    <w:pPr>
      <w:widowControl w:val="0"/>
      <w:suppressAutoHyphens/>
    </w:pPr>
    <w:rPr>
      <w:dstrike/>
      <w:color w:val="FFCC00"/>
      <w:sz w:val="28"/>
      <w:szCs w:val="28"/>
      <w:lang w:eastAsia="ar-SA"/>
    </w:rPr>
  </w:style>
  <w:style w:type="paragraph" w:customStyle="1" w:styleId="af5">
    <w:name w:val="_розділ"/>
    <w:basedOn w:val="a5"/>
    <w:pPr>
      <w:autoSpaceDE w:val="0"/>
      <w:spacing w:before="360" w:after="200"/>
    </w:pPr>
    <w:rPr>
      <w:b w:val="0"/>
      <w14:shadow w14:blurRad="50800" w14:dist="38100" w14:dir="2700000" w14:sx="100000" w14:sy="100000" w14:kx="0" w14:ky="0" w14:algn="tl">
        <w14:srgbClr w14:val="000000">
          <w14:alpha w14:val="60000"/>
        </w14:srgbClr>
      </w14:shadow>
    </w:rPr>
  </w:style>
  <w:style w:type="paragraph" w:customStyle="1" w:styleId="af6">
    <w:name w:val="_стаття"/>
    <w:basedOn w:val="a5"/>
    <w:pPr>
      <w:spacing w:before="360" w:after="180"/>
    </w:pPr>
    <w:rPr>
      <w:b w:val="0"/>
      <w:color w:val="0000FF"/>
      <w14:shadow w14:blurRad="50800" w14:dist="38100" w14:dir="2700000" w14:sx="100000" w14:sy="100000" w14:kx="0" w14:ky="0" w14:algn="tl">
        <w14:srgbClr w14:val="000000">
          <w14:alpha w14:val="60000"/>
        </w14:srgbClr>
      </w14:shadow>
    </w:rPr>
  </w:style>
  <w:style w:type="paragraph" w:customStyle="1" w:styleId="120">
    <w:name w:val="Стиль _стаття + Перед:  12 пт"/>
    <w:basedOn w:val="af6"/>
    <w:pPr>
      <w:spacing w:before="240"/>
    </w:pPr>
    <w:rPr>
      <w:bCs w:val="0"/>
      <w:szCs w:val="20"/>
    </w:rPr>
  </w:style>
  <w:style w:type="paragraph" w:customStyle="1" w:styleId="txtDoc">
    <w:name w:val="_txt_Doc"/>
    <w:pPr>
      <w:widowControl w:val="0"/>
      <w:suppressAutoHyphens/>
      <w:spacing w:before="5" w:after="5"/>
      <w:ind w:firstLine="720"/>
      <w:jc w:val="both"/>
    </w:pPr>
    <w:rPr>
      <w:color w:val="000000"/>
      <w:sz w:val="28"/>
      <w:szCs w:val="28"/>
      <w:lang w:eastAsia="ar-SA"/>
    </w:rPr>
  </w:style>
  <w:style w:type="paragraph" w:customStyle="1" w:styleId="af7">
    <w:name w:val="_перелік"/>
    <w:pPr>
      <w:suppressAutoHyphens/>
      <w:spacing w:before="25" w:after="25"/>
      <w:ind w:left="1009"/>
      <w:jc w:val="both"/>
    </w:pPr>
    <w:rPr>
      <w:color w:val="000000"/>
      <w:sz w:val="28"/>
      <w:szCs w:val="28"/>
      <w:lang w:eastAsia="ar-SA"/>
    </w:rPr>
  </w:style>
  <w:style w:type="paragraph" w:customStyle="1" w:styleId="af8">
    <w:name w:val="_застереження"/>
    <w:basedOn w:val="a5"/>
    <w:pPr>
      <w:widowControl w:val="0"/>
      <w:autoSpaceDE w:val="0"/>
      <w:ind w:firstLine="708"/>
      <w:jc w:val="both"/>
    </w:pPr>
    <w:rPr>
      <w:rFonts w:ascii="Monotype Corsiva" w:hAnsi="Monotype Corsiva" w:cs="Monotype Corsiva"/>
      <w:color w:val="FF00FF"/>
      <w:sz w:val="32"/>
    </w:rPr>
  </w:style>
  <w:style w:type="paragraph" w:customStyle="1" w:styleId="af9">
    <w:name w:val="_перелік_внутрішній"/>
    <w:basedOn w:val="af7"/>
    <w:pPr>
      <w:widowControl w:val="0"/>
      <w:ind w:left="1446"/>
    </w:pPr>
  </w:style>
  <w:style w:type="paragraph" w:customStyle="1" w:styleId="afa">
    <w:name w:val="_список"/>
    <w:pPr>
      <w:widowControl w:val="0"/>
      <w:suppressAutoHyphens/>
      <w:ind w:left="1094"/>
      <w:jc w:val="both"/>
    </w:pPr>
    <w:rPr>
      <w:sz w:val="28"/>
      <w:szCs w:val="28"/>
      <w:lang w:eastAsia="ar-SA"/>
    </w:rPr>
  </w:style>
  <w:style w:type="paragraph" w:customStyle="1" w:styleId="afb">
    <w:name w:val="_глава"/>
    <w:basedOn w:val="a5"/>
    <w:pPr>
      <w:widowControl w:val="0"/>
      <w:shd w:val="clear" w:color="auto" w:fill="FFFFFF"/>
      <w:autoSpaceDE w:val="0"/>
      <w:spacing w:before="251" w:after="91"/>
    </w:pPr>
    <w:rPr>
      <w:b w:val="0"/>
      <w:bCs w:val="0"/>
      <w:color w:val="0000FF"/>
      <w:sz w:val="32"/>
      <w:szCs w:val="32"/>
      <w14:shadow w14:blurRad="50800" w14:dist="38100" w14:dir="2700000" w14:sx="100000" w14:sy="100000" w14:kx="0" w14:ky="0" w14:algn="tl">
        <w14:srgbClr w14:val="000000">
          <w14:alpha w14:val="60000"/>
        </w14:srgbClr>
      </w14:shadow>
    </w:rPr>
  </w:style>
  <w:style w:type="paragraph" w:customStyle="1" w:styleId="a">
    <w:name w:val="_розділ_"/>
    <w:basedOn w:val="a5"/>
    <w:pPr>
      <w:widowControl w:val="0"/>
      <w:numPr>
        <w:numId w:val="1"/>
      </w:numPr>
      <w:autoSpaceDE w:val="0"/>
      <w:spacing w:before="180" w:after="360"/>
      <w:outlineLvl w:val="0"/>
    </w:pPr>
    <w:rPr>
      <w:b w:val="0"/>
      <w:color w:val="000080"/>
      <w:sz w:val="32"/>
      <w:szCs w:val="32"/>
      <w14:shadow w14:blurRad="50800" w14:dist="38100" w14:dir="2700000" w14:sx="100000" w14:sy="100000" w14:kx="0" w14:ky="0" w14:algn="tl">
        <w14:srgbClr w14:val="000000">
          <w14:alpha w14:val="60000"/>
        </w14:srgbClr>
      </w14:shadow>
    </w:rPr>
  </w:style>
  <w:style w:type="paragraph" w:customStyle="1" w:styleId="a0">
    <w:name w:val="_глава_"/>
    <w:basedOn w:val="a"/>
    <w:next w:val="a1"/>
    <w:pPr>
      <w:numPr>
        <w:ilvl w:val="1"/>
      </w:numPr>
      <w:spacing w:before="90" w:after="180"/>
      <w:outlineLvl w:val="1"/>
    </w:pPr>
    <w:rPr>
      <w:color w:val="333399"/>
      <w:sz w:val="28"/>
      <w:szCs w:val="28"/>
    </w:rPr>
  </w:style>
  <w:style w:type="paragraph" w:customStyle="1" w:styleId="a1">
    <w:name w:val="_стаття_"/>
    <w:basedOn w:val="a0"/>
    <w:next w:val="a5"/>
    <w:pPr>
      <w:numPr>
        <w:ilvl w:val="2"/>
      </w:numPr>
      <w:spacing w:before="45" w:after="90"/>
      <w:outlineLvl w:val="2"/>
    </w:pPr>
    <w:rPr>
      <w:color w:val="0000FF"/>
    </w:rPr>
  </w:style>
  <w:style w:type="paragraph" w:customStyle="1" w:styleId="del">
    <w:name w:val="_del"/>
    <w:basedOn w:val="a5"/>
    <w:pPr>
      <w:spacing w:before="31" w:after="31"/>
      <w:ind w:firstLine="720"/>
      <w:jc w:val="both"/>
    </w:pPr>
    <w:rPr>
      <w:i/>
      <w:dstrike/>
      <w:color w:val="auto"/>
      <w:szCs w:val="24"/>
    </w:rPr>
  </w:style>
  <w:style w:type="paragraph" w:customStyle="1" w:styleId="14pt">
    <w:name w:val="Стиль _глава + 14 pt"/>
    <w:basedOn w:val="afb"/>
    <w:pPr>
      <w:widowControl/>
      <w:numPr>
        <w:numId w:val="6"/>
      </w:numPr>
      <w:shd w:val="clear" w:color="auto" w:fill="auto"/>
      <w:autoSpaceDE/>
      <w:spacing w:before="0" w:after="0"/>
    </w:pPr>
    <w:rPr>
      <w:bCs/>
    </w:rPr>
  </w:style>
  <w:style w:type="paragraph" w:customStyle="1" w:styleId="13">
    <w:name w:val="_перелік_1"/>
    <w:pPr>
      <w:widowControl w:val="0"/>
      <w:suppressAutoHyphens/>
      <w:spacing w:before="51" w:after="51"/>
      <w:ind w:left="1004"/>
      <w:jc w:val="both"/>
    </w:pPr>
    <w:rPr>
      <w:color w:val="000000"/>
      <w:sz w:val="28"/>
      <w:szCs w:val="28"/>
      <w:lang w:eastAsia="ar-SA"/>
    </w:rPr>
  </w:style>
  <w:style w:type="paragraph" w:customStyle="1" w:styleId="DEL0">
    <w:name w:val="_DEL"/>
    <w:basedOn w:val="a5"/>
    <w:pPr>
      <w:widowControl w:val="0"/>
      <w:spacing w:before="51" w:after="51"/>
      <w:ind w:firstLine="720"/>
      <w:jc w:val="both"/>
    </w:pPr>
    <w:rPr>
      <w:dstrike/>
      <w:color w:val="0000FF"/>
    </w:rPr>
  </w:style>
  <w:style w:type="paragraph" w:customStyle="1" w:styleId="afc">
    <w:name w:val="_розді_"/>
    <w:basedOn w:val="a5"/>
    <w:pPr>
      <w:widowControl w:val="0"/>
      <w:autoSpaceDE w:val="0"/>
      <w:spacing w:before="180" w:after="360"/>
    </w:pPr>
    <w:rPr>
      <w:b w:val="0"/>
      <w:color w:val="000080"/>
      <w:sz w:val="32"/>
      <w:szCs w:val="32"/>
      <w14:shadow w14:blurRad="50800" w14:dist="38100" w14:dir="2700000" w14:sx="100000" w14:sy="100000" w14:kx="0" w14:ky="0" w14:algn="tl">
        <w14:srgbClr w14:val="000000">
          <w14:alpha w14:val="60000"/>
        </w14:srgbClr>
      </w14:shadow>
    </w:rPr>
  </w:style>
  <w:style w:type="paragraph" w:customStyle="1" w:styleId="afd">
    <w:name w:val="! ТХТ"/>
    <w:pPr>
      <w:widowControl w:val="0"/>
      <w:suppressAutoHyphens/>
      <w:spacing w:before="5" w:after="5"/>
      <w:ind w:firstLine="720"/>
      <w:jc w:val="both"/>
    </w:pPr>
    <w:rPr>
      <w:color w:val="000000"/>
      <w:sz w:val="28"/>
      <w:szCs w:val="28"/>
      <w:lang w:eastAsia="ar-SA"/>
    </w:rPr>
  </w:style>
  <w:style w:type="paragraph" w:customStyle="1" w:styleId="14">
    <w:name w:val="_список_1"/>
    <w:basedOn w:val="afd"/>
    <w:pPr>
      <w:spacing w:before="11" w:after="11"/>
      <w:ind w:left="1004" w:firstLine="0"/>
    </w:pPr>
  </w:style>
  <w:style w:type="paragraph" w:customStyle="1" w:styleId="2">
    <w:name w:val="_список_2"/>
    <w:basedOn w:val="14"/>
    <w:pPr>
      <w:ind w:left="1440"/>
    </w:pPr>
  </w:style>
  <w:style w:type="paragraph" w:customStyle="1" w:styleId="afe">
    <w:name w:val="_таблиця"/>
    <w:basedOn w:val="afd"/>
    <w:pPr>
      <w:ind w:left="113" w:firstLine="0"/>
      <w:jc w:val="left"/>
    </w:pPr>
  </w:style>
  <w:style w:type="paragraph" w:customStyle="1" w:styleId="a2">
    <w:name w:val="_список_Н"/>
    <w:basedOn w:val="afd"/>
    <w:pPr>
      <w:numPr>
        <w:numId w:val="3"/>
      </w:numPr>
      <w:spacing w:before="11" w:after="11"/>
    </w:pPr>
    <w:rPr>
      <w:szCs w:val="24"/>
    </w:rPr>
  </w:style>
  <w:style w:type="paragraph" w:customStyle="1" w:styleId="aff">
    <w:name w:val="Стиль _список_Н + курсив"/>
    <w:basedOn w:val="a2"/>
    <w:pPr>
      <w:numPr>
        <w:numId w:val="0"/>
      </w:numPr>
    </w:pPr>
    <w:rPr>
      <w:iCs/>
    </w:rPr>
  </w:style>
  <w:style w:type="paragraph" w:customStyle="1" w:styleId="aff0">
    <w:name w:val="_примітка"/>
    <w:basedOn w:val="a5"/>
    <w:pPr>
      <w:spacing w:before="5" w:after="5"/>
      <w:ind w:left="4111"/>
      <w:jc w:val="left"/>
    </w:pPr>
    <w:rPr>
      <w:rFonts w:ascii="Garamond" w:hAnsi="Garamond" w:cs="Garamond"/>
      <w:color w:val="0000FF"/>
      <w:w w:val="80"/>
      <w:sz w:val="24"/>
      <w:szCs w:val="24"/>
    </w:rPr>
  </w:style>
  <w:style w:type="paragraph" w:customStyle="1" w:styleId="a3">
    <w:name w:val="_"/>
    <w:basedOn w:val="a5"/>
    <w:pPr>
      <w:numPr>
        <w:numId w:val="4"/>
      </w:numPr>
      <w:shd w:val="clear" w:color="auto" w:fill="FFFFFF"/>
      <w:autoSpaceDE w:val="0"/>
      <w:spacing w:before="5" w:after="5"/>
    </w:pPr>
  </w:style>
  <w:style w:type="paragraph" w:customStyle="1" w:styleId="a4">
    <w:name w:val="_список_номер"/>
    <w:basedOn w:val="txtDoc"/>
    <w:pPr>
      <w:numPr>
        <w:numId w:val="5"/>
      </w:numPr>
    </w:pPr>
  </w:style>
  <w:style w:type="paragraph" w:customStyle="1" w:styleId="aff1">
    <w:name w:val="_Центр"/>
    <w:pPr>
      <w:widowControl w:val="0"/>
      <w:suppressAutoHyphens/>
      <w:spacing w:before="431"/>
      <w:jc w:val="center"/>
    </w:pPr>
    <w:rPr>
      <w:b/>
      <w:color w:val="000000"/>
      <w:sz w:val="32"/>
      <w:szCs w:val="32"/>
      <w:lang w:eastAsia="ar-SA"/>
    </w:rPr>
  </w:style>
  <w:style w:type="paragraph" w:customStyle="1" w:styleId="aff2">
    <w:name w:val="_затверджую"/>
    <w:pPr>
      <w:suppressAutoHyphens/>
      <w:ind w:left="3969"/>
    </w:pPr>
    <w:rPr>
      <w:b/>
      <w:color w:val="000000"/>
      <w:spacing w:val="20"/>
      <w:sz w:val="28"/>
      <w:szCs w:val="28"/>
      <w:lang w:eastAsia="ar-SA"/>
    </w:rPr>
  </w:style>
  <w:style w:type="paragraph" w:customStyle="1" w:styleId="aff3">
    <w:name w:val="_заступник"/>
    <w:pPr>
      <w:suppressAutoHyphens/>
      <w:ind w:left="3969"/>
    </w:pPr>
    <w:rPr>
      <w:color w:val="000000"/>
      <w:sz w:val="28"/>
      <w:szCs w:val="28"/>
      <w:lang w:eastAsia="ar-SA"/>
    </w:rPr>
  </w:style>
  <w:style w:type="paragraph" w:customStyle="1" w:styleId="aff4">
    <w:name w:val="_автограф"/>
    <w:pPr>
      <w:suppressAutoHyphens/>
      <w:spacing w:before="431"/>
      <w:ind w:left="3969"/>
    </w:pPr>
    <w:rPr>
      <w:b/>
      <w:color w:val="000000"/>
      <w:sz w:val="28"/>
      <w:szCs w:val="28"/>
      <w:lang w:eastAsia="ar-SA"/>
    </w:rPr>
  </w:style>
  <w:style w:type="paragraph" w:customStyle="1" w:styleId="aff5">
    <w:name w:val="_затверджую_"/>
    <w:basedOn w:val="a5"/>
    <w:pPr>
      <w:ind w:left="3969"/>
      <w:jc w:val="left"/>
    </w:pPr>
    <w:rPr>
      <w:b w:val="0"/>
      <w:spacing w:val="20"/>
    </w:rPr>
  </w:style>
  <w:style w:type="paragraph" w:customStyle="1" w:styleId="aff6">
    <w:name w:val="_р_розділ"/>
    <w:basedOn w:val="a5"/>
  </w:style>
  <w:style w:type="paragraph" w:customStyle="1" w:styleId="aff7">
    <w:name w:val="_пп_"/>
    <w:pPr>
      <w:widowControl w:val="0"/>
      <w:suppressAutoHyphens/>
      <w:spacing w:before="71" w:after="71"/>
      <w:ind w:firstLine="720"/>
      <w:jc w:val="both"/>
    </w:pPr>
    <w:rPr>
      <w:color w:val="000000"/>
      <w:sz w:val="28"/>
      <w:szCs w:val="28"/>
      <w:lang w:eastAsia="ar-SA"/>
    </w:rPr>
  </w:style>
  <w:style w:type="paragraph" w:customStyle="1" w:styleId="aff8">
    <w:name w:val="_Розділ"/>
    <w:basedOn w:val="a5"/>
    <w:pPr>
      <w:shd w:val="clear" w:color="auto" w:fill="FFFFFF"/>
      <w:autoSpaceDE w:val="0"/>
      <w:spacing w:before="11" w:after="191"/>
      <w:ind w:left="1588" w:hanging="1287"/>
      <w:jc w:val="left"/>
    </w:pPr>
    <w:rPr>
      <w:b w:val="0"/>
      <w:sz w:val="32"/>
      <w:szCs w:val="32"/>
    </w:rPr>
  </w:style>
  <w:style w:type="paragraph" w:customStyle="1" w:styleId="aff9">
    <w:name w:val="_Глава"/>
    <w:basedOn w:val="a5"/>
    <w:pPr>
      <w:shd w:val="clear" w:color="auto" w:fill="FFFFFF"/>
      <w:autoSpaceDE w:val="0"/>
      <w:spacing w:before="11" w:after="191"/>
      <w:ind w:left="1746" w:hanging="1287"/>
      <w:jc w:val="left"/>
    </w:pPr>
    <w:rPr>
      <w:b w:val="0"/>
      <w:sz w:val="30"/>
      <w:szCs w:val="30"/>
    </w:rPr>
  </w:style>
  <w:style w:type="paragraph" w:customStyle="1" w:styleId="affa">
    <w:name w:val="_Стаття"/>
    <w:basedOn w:val="a5"/>
    <w:pPr>
      <w:shd w:val="clear" w:color="auto" w:fill="FFFFFF"/>
      <w:autoSpaceDE w:val="0"/>
      <w:spacing w:before="11" w:after="111"/>
      <w:ind w:left="2291" w:hanging="1287"/>
      <w:jc w:val="left"/>
    </w:pPr>
    <w:rPr>
      <w:b w:val="0"/>
    </w:rPr>
  </w:style>
  <w:style w:type="paragraph" w:customStyle="1" w:styleId="affb">
    <w:name w:val="_Текст"/>
    <w:basedOn w:val="a5"/>
    <w:pPr>
      <w:shd w:val="clear" w:color="auto" w:fill="FFFFFF"/>
      <w:autoSpaceDE w:val="0"/>
      <w:spacing w:before="11" w:after="11"/>
      <w:ind w:right="34"/>
    </w:pPr>
  </w:style>
  <w:style w:type="paragraph" w:customStyle="1" w:styleId="affc">
    <w:name w:val="_Список_"/>
    <w:basedOn w:val="affb"/>
    <w:pPr>
      <w:ind w:left="1571" w:right="0"/>
    </w:pPr>
  </w:style>
  <w:style w:type="paragraph" w:customStyle="1" w:styleId="275">
    <w:name w:val="Стиль _Список_ + Слева:  275 см"/>
    <w:basedOn w:val="affc"/>
    <w:rPr>
      <w:szCs w:val="20"/>
    </w:rPr>
  </w:style>
  <w:style w:type="paragraph" w:customStyle="1" w:styleId="StyleZakonu">
    <w:name w:val="StyleZakonu"/>
    <w:basedOn w:val="a5"/>
    <w:pPr>
      <w:spacing w:after="60" w:line="220" w:lineRule="exact"/>
      <w:ind w:firstLine="284"/>
      <w:jc w:val="both"/>
    </w:pPr>
    <w:rPr>
      <w:color w:val="auto"/>
      <w:sz w:val="20"/>
    </w:rPr>
  </w:style>
  <w:style w:type="paragraph" w:styleId="affd">
    <w:name w:val="footnote text"/>
    <w:basedOn w:val="a5"/>
    <w:rPr>
      <w:sz w:val="20"/>
      <w:szCs w:val="20"/>
    </w:rPr>
  </w:style>
  <w:style w:type="paragraph" w:customStyle="1" w:styleId="1">
    <w:name w:val="Маркированный список1"/>
    <w:basedOn w:val="a5"/>
    <w:pPr>
      <w:numPr>
        <w:numId w:val="2"/>
      </w:numPr>
    </w:pPr>
  </w:style>
  <w:style w:type="paragraph" w:styleId="affe">
    <w:name w:val="endnote text"/>
    <w:basedOn w:val="a5"/>
    <w:rPr>
      <w:sz w:val="20"/>
    </w:rPr>
  </w:style>
  <w:style w:type="paragraph" w:styleId="afff">
    <w:name w:val="Balloon Text"/>
    <w:basedOn w:val="a5"/>
    <w:rPr>
      <w:rFonts w:ascii="Tahoma" w:hAnsi="Tahoma" w:cs="Tahoma"/>
      <w:sz w:val="16"/>
      <w:szCs w:val="16"/>
    </w:rPr>
  </w:style>
  <w:style w:type="paragraph" w:customStyle="1" w:styleId="afff0">
    <w:name w:val="Содержимое таблицы"/>
    <w:basedOn w:val="a5"/>
    <w:pPr>
      <w:suppressLineNumbers/>
    </w:pPr>
  </w:style>
  <w:style w:type="paragraph" w:customStyle="1" w:styleId="afff1">
    <w:name w:val="Заголовок таблицы"/>
    <w:basedOn w:val="afff0"/>
  </w:style>
  <w:style w:type="table" w:styleId="afff2">
    <w:name w:val="Table Grid"/>
    <w:basedOn w:val="a7"/>
    <w:rsid w:val="00EB513B"/>
    <w:pPr>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Normal (Web)"/>
    <w:basedOn w:val="a5"/>
    <w:unhideWhenUsed/>
    <w:rsid w:val="00E30972"/>
    <w:pPr>
      <w:suppressAutoHyphens w:val="0"/>
      <w:spacing w:before="100" w:beforeAutospacing="1" w:after="100" w:afterAutospacing="1"/>
      <w:jc w:val="left"/>
    </w:pPr>
    <w:rPr>
      <w:b w:val="0"/>
      <w:bCs w:val="0"/>
      <w:color w:val="auto"/>
      <w:sz w:val="24"/>
      <w:szCs w:val="24"/>
      <w:lang w:val="ru-RU" w:eastAsia="ru-RU"/>
    </w:rPr>
  </w:style>
  <w:style w:type="character" w:styleId="afff4">
    <w:name w:val="page number"/>
    <w:basedOn w:val="a6"/>
    <w:rsid w:val="00CD6BB2"/>
  </w:style>
  <w:style w:type="character" w:customStyle="1" w:styleId="diatxt0">
    <w:name w:val="diatxt"/>
    <w:basedOn w:val="a6"/>
    <w:rsid w:val="006C42FF"/>
  </w:style>
  <w:style w:type="character" w:customStyle="1" w:styleId="st131">
    <w:name w:val="st131"/>
    <w:uiPriority w:val="99"/>
    <w:rsid w:val="000553D2"/>
    <w:rPr>
      <w:i/>
      <w:iCs/>
      <w:color w:val="0000FF"/>
    </w:rPr>
  </w:style>
  <w:style w:type="character" w:customStyle="1" w:styleId="st46">
    <w:name w:val="st46"/>
    <w:uiPriority w:val="99"/>
    <w:rsid w:val="000553D2"/>
    <w:rPr>
      <w:i/>
      <w:iCs/>
      <w:color w:val="000000"/>
    </w:rPr>
  </w:style>
  <w:style w:type="character" w:customStyle="1" w:styleId="st42">
    <w:name w:val="st42"/>
    <w:uiPriority w:val="99"/>
    <w:rsid w:val="00A75B4B"/>
    <w:rPr>
      <w:color w:val="000000"/>
    </w:rPr>
  </w:style>
  <w:style w:type="character" w:customStyle="1" w:styleId="st121">
    <w:name w:val="st121"/>
    <w:uiPriority w:val="99"/>
    <w:rsid w:val="00B373C7"/>
    <w:rPr>
      <w:i/>
      <w:iCs/>
      <w:color w:val="000000"/>
    </w:rPr>
  </w:style>
  <w:style w:type="table" w:styleId="15">
    <w:name w:val="Table Grid 1"/>
    <w:basedOn w:val="a7"/>
    <w:rsid w:val="007A1056"/>
    <w:pPr>
      <w:suppressAutoHyphens/>
      <w:jc w:val="center"/>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5">
    <w:name w:val="[Без стиля]"/>
    <w:rsid w:val="00E3727C"/>
    <w:pPr>
      <w:widowControl w:val="0"/>
      <w:autoSpaceDE w:val="0"/>
      <w:autoSpaceDN w:val="0"/>
      <w:adjustRightInd w:val="0"/>
      <w:spacing w:line="288" w:lineRule="auto"/>
      <w:textAlignment w:val="center"/>
    </w:pPr>
    <w:rPr>
      <w:rFonts w:eastAsiaTheme="minorEastAsia"/>
      <w:color w:val="000000"/>
      <w:sz w:val="24"/>
      <w:szCs w:val="24"/>
      <w:lang w:val="en-US"/>
    </w:rPr>
  </w:style>
  <w:style w:type="paragraph" w:customStyle="1" w:styleId="TableTABL">
    <w:name w:val="Table (TABL)"/>
    <w:basedOn w:val="a5"/>
    <w:uiPriority w:val="99"/>
    <w:rsid w:val="00E3727C"/>
    <w:pPr>
      <w:widowControl w:val="0"/>
      <w:tabs>
        <w:tab w:val="right" w:pos="7767"/>
      </w:tabs>
      <w:autoSpaceDE w:val="0"/>
      <w:autoSpaceDN w:val="0"/>
      <w:adjustRightInd w:val="0"/>
      <w:spacing w:line="252" w:lineRule="auto"/>
      <w:jc w:val="left"/>
      <w:textAlignment w:val="center"/>
    </w:pPr>
    <w:rPr>
      <w:rFonts w:ascii="HeliosCond" w:eastAsiaTheme="minorEastAsia" w:hAnsi="HeliosCond" w:cs="HeliosCond"/>
      <w:b w:val="0"/>
      <w:bCs w:val="0"/>
      <w:spacing w:val="-2"/>
      <w:sz w:val="17"/>
      <w:szCs w:val="17"/>
      <w:lang w:eastAsia="uk-UA"/>
    </w:rPr>
  </w:style>
  <w:style w:type="paragraph" w:customStyle="1" w:styleId="StrokeCh6">
    <w:name w:val="Stroke (Ch_6 Міністерства)"/>
    <w:basedOn w:val="afff5"/>
    <w:uiPriority w:val="99"/>
    <w:rsid w:val="00E3727C"/>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Ch6">
    <w:name w:val="Основной текст (без абзаца) (Ch_6 Міністерства)"/>
    <w:basedOn w:val="a5"/>
    <w:uiPriority w:val="99"/>
    <w:rsid w:val="00E3727C"/>
    <w:pPr>
      <w:widowControl w:val="0"/>
      <w:tabs>
        <w:tab w:val="right" w:leader="underscore" w:pos="7710"/>
        <w:tab w:val="right" w:leader="underscore" w:pos="11514"/>
      </w:tabs>
      <w:suppressAutoHyphens w:val="0"/>
      <w:autoSpaceDE w:val="0"/>
      <w:autoSpaceDN w:val="0"/>
      <w:adjustRightInd w:val="0"/>
      <w:spacing w:before="57" w:line="257" w:lineRule="auto"/>
      <w:jc w:val="both"/>
      <w:textAlignment w:val="center"/>
    </w:pPr>
    <w:rPr>
      <w:rFonts w:ascii="Pragmatica Book" w:eastAsiaTheme="minorEastAsia" w:hAnsi="Pragmatica Book" w:cs="Pragmatica Book"/>
      <w:b w:val="0"/>
      <w:bCs w:val="0"/>
      <w:w w:val="90"/>
      <w:sz w:val="18"/>
      <w:szCs w:val="18"/>
      <w:lang w:eastAsia="uk-UA"/>
    </w:rPr>
  </w:style>
  <w:style w:type="character" w:customStyle="1" w:styleId="ItalicHelios">
    <w:name w:val="Italic Helios (Вспомогательные)"/>
    <w:uiPriority w:val="99"/>
    <w:rsid w:val="00E3727C"/>
    <w:rPr>
      <w:i/>
    </w:rPr>
  </w:style>
  <w:style w:type="paragraph" w:customStyle="1" w:styleId="SnoskaSNOSKI">
    <w:name w:val="Snoska_цифра (SNOSKI)"/>
    <w:basedOn w:val="a5"/>
    <w:uiPriority w:val="99"/>
    <w:rsid w:val="00CF6C7E"/>
    <w:pPr>
      <w:widowControl w:val="0"/>
      <w:pBdr>
        <w:top w:val="single" w:sz="4" w:space="11" w:color="auto"/>
      </w:pBdr>
      <w:tabs>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6350"/>
      </w:tabs>
      <w:suppressAutoHyphens w:val="0"/>
      <w:autoSpaceDE w:val="0"/>
      <w:autoSpaceDN w:val="0"/>
      <w:adjustRightInd w:val="0"/>
      <w:spacing w:line="257" w:lineRule="auto"/>
      <w:jc w:val="both"/>
      <w:textAlignment w:val="center"/>
    </w:pPr>
    <w:rPr>
      <w:rFonts w:ascii="Pragmatica Book" w:eastAsiaTheme="minorEastAsia" w:hAnsi="Pragmatica Book" w:cs="Pragmatica Book"/>
      <w:b w:val="0"/>
      <w:bCs w:val="0"/>
      <w:w w:val="90"/>
      <w:sz w:val="15"/>
      <w:szCs w:val="15"/>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2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eader" Target="header4.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30</Pages>
  <Words>17784</Words>
  <Characters>10138</Characters>
  <Application>Microsoft Office Word</Application>
  <DocSecurity>0</DocSecurity>
  <Lines>84</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Василенкова Наталя Миколаївна</dc:creator>
  <cp:keywords/>
  <dc:description/>
  <cp:lastModifiedBy>Василенкова Наталя Миколаївна</cp:lastModifiedBy>
  <cp:revision>1</cp:revision>
  <cp:lastPrinted>2015-02-06T07:21:00Z</cp:lastPrinted>
  <dcterms:created xsi:type="dcterms:W3CDTF">2023-11-23T06:48:00Z</dcterms:created>
  <dcterms:modified xsi:type="dcterms:W3CDTF">2026-07-29T12:32:00Z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опрос">
    <vt:lpwstr>форма розрахунку рентної плати</vt:lpwstr>
  </property>
  <property fmtid="{D5CDD505-2E9C-101B-9397-08002B2CF9AE}" pid="3" name="Дата записи">
    <vt:lpwstr>16/04/2010</vt:lpwstr>
  </property>
  <property fmtid="{D5CDD505-2E9C-101B-9397-08002B2CF9AE}" pid="4" name="Комната">
    <vt:lpwstr>2118</vt:lpwstr>
  </property>
  <property fmtid="{D5CDD505-2E9C-101B-9397-08002B2CF9AE}" pid="5" name="Отдел">
    <vt:lpwstr>методологii ресурсних та рентних платежiв</vt:lpwstr>
  </property>
  <property fmtid="{D5CDD505-2E9C-101B-9397-08002B2CF9AE}" pid="6" name="Проект">
    <vt:lpwstr>форма розрахунку рентної плати</vt:lpwstr>
  </property>
  <property fmtid="{D5CDD505-2E9C-101B-9397-08002B2CF9AE}" pid="7" name="Телефон">
    <vt:lpwstr>+380-44-272-59-76</vt:lpwstr>
  </property>
  <property fmtid="{D5CDD505-2E9C-101B-9397-08002B2CF9AE}" pid="8" name="Язык">
    <vt:lpwstr>украiнська</vt:lpwstr>
  </property>
</Properties>
</file>